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5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6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7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8.xml" ContentType="application/vnd.openxmlformats-officedocument.drawingml.chart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37804" w14:textId="77777777" w:rsidR="007D02BB" w:rsidRPr="001F2549" w:rsidRDefault="007D02BB" w:rsidP="007D02BB">
      <w:pPr>
        <w:jc w:val="center"/>
        <w:rPr>
          <w:color w:val="17365D" w:themeColor="text2" w:themeShade="BF"/>
        </w:rPr>
      </w:pPr>
      <w:bookmarkStart w:id="0" w:name="_Hlk187222776"/>
      <w:bookmarkEnd w:id="0"/>
      <w:r w:rsidRPr="00FD5B4D">
        <w:rPr>
          <w:rFonts w:ascii="GHEA Grapalat" w:eastAsia="GHEA Grapalat" w:hAnsi="GHEA Grapalat" w:cs="GHEA Grapalat"/>
          <w:b/>
          <w:color w:val="262626" w:themeColor="text1" w:themeTint="D9"/>
          <w:sz w:val="40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ՀՀ ԿՐԹՈՒԹՅԱՆ ՏԵՍՉԱԿԱՆ ՄԱՐՄԻՆ</w:t>
      </w:r>
    </w:p>
    <w:sdt>
      <w:sdtPr>
        <w:rPr>
          <w:rFonts w:ascii="GHEA Grapalat" w:hAnsi="GHEA Grapalat"/>
        </w:rPr>
        <w:id w:val="518984075"/>
        <w:docPartObj>
          <w:docPartGallery w:val="Cover Page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0948724A" w14:textId="3478D792" w:rsidR="00CB3C3B" w:rsidRPr="009656E7" w:rsidRDefault="0044718D">
          <w:pPr>
            <w:rPr>
              <w:rFonts w:ascii="GHEA Grapalat" w:hAnsi="GHEA Grapalat"/>
            </w:rPr>
          </w:pPr>
          <w:r w:rsidRPr="009656E7">
            <w:rPr>
              <w:rFonts w:ascii="GHEA Grapalat" w:hAnsi="GHEA Grapalat"/>
              <w:b/>
              <w:bCs/>
              <w:noProof/>
              <w:sz w:val="28"/>
              <w:szCs w:val="28"/>
              <w:lang w:val="en-GB" w:eastAsia="en-GB"/>
            </w:rPr>
            <w:drawing>
              <wp:anchor distT="0" distB="0" distL="114300" distR="114300" simplePos="0" relativeHeight="251662848" behindDoc="0" locked="0" layoutInCell="1" allowOverlap="1" wp14:anchorId="4F1EB3CE" wp14:editId="5A196F74">
                <wp:simplePos x="0" y="0"/>
                <wp:positionH relativeFrom="margin">
                  <wp:posOffset>-59055</wp:posOffset>
                </wp:positionH>
                <wp:positionV relativeFrom="margin">
                  <wp:posOffset>-110490</wp:posOffset>
                </wp:positionV>
                <wp:extent cx="1400175" cy="781050"/>
                <wp:effectExtent l="0" t="0" r="9525" b="0"/>
                <wp:wrapSquare wrapText="bothSides"/>
                <wp:docPr id="14" name="Объект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3DB050-A5FA-4979-8C9E-7C02C89DB3D7}"/>
                    </a:ext>
                  </a:extLst>
                </wp:docPr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Объект 13">
                          <a:extLst>
                            <a:ext uri="{FF2B5EF4-FFF2-40B4-BE49-F238E27FC236}">
                              <a16:creationId xmlns:a16="http://schemas.microsoft.com/office/drawing/2014/main" id="{863DB050-A5FA-4979-8C9E-7C02C89DB3D7}"/>
                            </a:ext>
                          </a:extLst>
                        </pic:cNvPr>
                        <pic:cNvPicPr>
                          <a:picLocks noGrp="1"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A533CBE" w14:textId="181C65A2" w:rsidR="006775A8" w:rsidRPr="009656E7" w:rsidRDefault="006775A8">
          <w:pPr>
            <w:rPr>
              <w:rFonts w:ascii="GHEA Grapalat" w:hAnsi="GHEA Grapalat"/>
            </w:rPr>
          </w:pPr>
        </w:p>
        <w:p w14:paraId="67FDE83C" w14:textId="5BDFD601" w:rsidR="006775A8" w:rsidRPr="009656E7" w:rsidRDefault="006775A8">
          <w:pPr>
            <w:rPr>
              <w:rFonts w:ascii="GHEA Grapalat" w:hAnsi="GHEA Grapalat"/>
            </w:rPr>
          </w:pPr>
        </w:p>
        <w:p w14:paraId="65000699" w14:textId="4D0A01C9" w:rsidR="006775A8" w:rsidRPr="009656E7" w:rsidRDefault="006775A8">
          <w:pPr>
            <w:rPr>
              <w:rFonts w:ascii="GHEA Grapalat" w:hAnsi="GHEA Grapalat"/>
            </w:rPr>
          </w:pPr>
        </w:p>
        <w:p w14:paraId="13F34C92" w14:textId="32FAD3F8" w:rsidR="006775A8" w:rsidRPr="009656E7" w:rsidRDefault="006775A8">
          <w:pPr>
            <w:rPr>
              <w:rFonts w:ascii="GHEA Grapalat" w:hAnsi="GHEA Grapalat"/>
            </w:rPr>
          </w:pPr>
        </w:p>
        <w:p w14:paraId="174F182B" w14:textId="505EEFD4" w:rsidR="006775A8" w:rsidRPr="009656E7" w:rsidRDefault="006775A8">
          <w:pPr>
            <w:rPr>
              <w:rFonts w:ascii="GHEA Grapalat" w:hAnsi="GHEA Grapalat"/>
            </w:rPr>
          </w:pPr>
        </w:p>
        <w:p w14:paraId="6523796C" w14:textId="1CF6032C" w:rsidR="006775A8" w:rsidRPr="009656E7" w:rsidRDefault="006775A8">
          <w:pPr>
            <w:rPr>
              <w:rFonts w:ascii="GHEA Grapalat" w:hAnsi="GHEA Grapalat"/>
            </w:rPr>
          </w:pPr>
        </w:p>
        <w:p w14:paraId="24E467C8" w14:textId="5C116999" w:rsidR="006775A8" w:rsidRPr="009656E7" w:rsidRDefault="0044718D">
          <w:pPr>
            <w:rPr>
              <w:rFonts w:ascii="GHEA Grapalat" w:hAnsi="GHEA Grapalat"/>
            </w:rPr>
          </w:pPr>
          <w:r w:rsidRPr="009656E7">
            <w:rPr>
              <w:rFonts w:ascii="GHEA Grapalat" w:hAnsi="GHEA Grapalat"/>
              <w:noProof/>
              <w:lang w:val="en-GB" w:eastAsia="en-GB"/>
            </w:rPr>
            <mc:AlternateContent>
              <mc:Choice Requires="wps">
                <w:drawing>
                  <wp:anchor distT="0" distB="0" distL="182880" distR="182880" simplePos="0" relativeHeight="251652608" behindDoc="0" locked="0" layoutInCell="1" allowOverlap="1" wp14:anchorId="4CE0B4F3" wp14:editId="5E387BE0">
                    <wp:simplePos x="0" y="0"/>
                    <wp:positionH relativeFrom="margin">
                      <wp:posOffset>231775</wp:posOffset>
                    </wp:positionH>
                    <wp:positionV relativeFrom="page">
                      <wp:posOffset>2555240</wp:posOffset>
                    </wp:positionV>
                    <wp:extent cx="6219825" cy="2279015"/>
                    <wp:effectExtent l="0" t="0" r="9525" b="1143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19825" cy="22790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EEBEE3" w14:textId="3252DDD1" w:rsidR="00053032" w:rsidRDefault="00000000" w:rsidP="006775A8">
                                <w:pPr>
                                  <w:pStyle w:val="af4"/>
                                  <w:spacing w:before="40" w:after="560" w:line="216" w:lineRule="auto"/>
                                  <w:jc w:val="center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GHEA Grapalat" w:eastAsia="Times New Roman" w:hAnsi="GHEA Grapalat"/>
                                      <w:b/>
                                      <w:bCs/>
                                      <w:color w:val="17365D" w:themeColor="text2" w:themeShade="BF"/>
                                      <w:sz w:val="56"/>
                                      <w:szCs w:val="56"/>
                                    </w:rPr>
                                    <w:alias w:val="Название"/>
                                    <w:tag w:val=""/>
                                    <w:id w:val="151731938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053032">
                                      <w:rPr>
                                        <w:rFonts w:ascii="GHEA Grapalat" w:eastAsia="Times New Roman" w:hAnsi="GHEA Grapalat"/>
                                        <w:b/>
                                        <w:bCs/>
                                        <w:color w:val="17365D" w:themeColor="text2" w:themeShade="BF"/>
                                        <w:sz w:val="56"/>
                                        <w:szCs w:val="5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GHEA Grapalat" w:eastAsia="Calibri" w:hAnsi="GHEA Grapalat"/>
                                    <w:b/>
                                    <w:bCs/>
                                    <w:color w:val="244061" w:themeColor="accent1" w:themeShade="80"/>
                                    <w:sz w:val="32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C1DD6AA" w14:textId="74DF8141" w:rsidR="00053032" w:rsidRPr="003B7A04" w:rsidRDefault="00053032" w:rsidP="00CB3C3B">
                                    <w:pPr>
                                      <w:pStyle w:val="af4"/>
                                      <w:spacing w:before="40" w:after="40" w:line="360" w:lineRule="auto"/>
                                      <w:jc w:val="center"/>
                                      <w:rPr>
                                        <w:caps/>
                                        <w:color w:val="244061" w:themeColor="accent1" w:themeShade="80"/>
                                        <w:sz w:val="28"/>
                                        <w:szCs w:val="28"/>
                                      </w:rPr>
                                    </w:pPr>
                                    <w:r w:rsidRPr="0044718D">
                                      <w:rPr>
                                        <w:rFonts w:ascii="GHEA Grapalat" w:eastAsia="Calibri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</w:rPr>
                                      <w:t>ՀՀ ԿՐԹՈՒԹՅԱՆ ՏԵՍՉԱԿԱՆ ՄԱՐՄՆՈՒՄ 2024 ԹՎԱԿԱՆԻ II ԿԻՍԱՄՅԱԿՈՒՄ ՍՏԱՑՎԱԾ ԴԻՄՈՒՄՆԵՐՈՒՄ (ԲՈՂՈՔ) ԲԱՐՁՐԱՑՎԱԾ ԽՆԴԻՐՆԵՐԻ ՈՒՍՈՒՄՆԱՍԻՐՈՒԹՅԱՆ ԵՎ ՍՏՈՒԳՈՒՄՆԵՐԻ ԱՐԴՅՈՒՆՔՆԵՐԻ ՄԱՍԻՆ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FC12D8B" w14:textId="3A2C409D" w:rsidR="00053032" w:rsidRDefault="00D11F79">
                                    <w:pPr>
                                      <w:pStyle w:val="af4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BACC6" w:themeColor="accent5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CE0B4F3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18.25pt;margin-top:201.2pt;width:489.75pt;height:179.45pt;z-index:251652608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" filled="f" stroked="f" strokeweight=".5pt">
                    <v:textbox style="mso-fit-shape-to-text:t" inset="0,0,0,0">
                      <w:txbxContent>
                        <w:p w14:paraId="42EEBEE3" w14:textId="3252DDD1" w:rsidR="00053032" w:rsidRDefault="00000000" w:rsidP="006775A8">
                          <w:pPr>
                            <w:pStyle w:val="af4"/>
                            <w:spacing w:before="40" w:after="560" w:line="216" w:lineRule="auto"/>
                            <w:jc w:val="center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GHEA Grapalat" w:eastAsia="Times New Roman" w:hAnsi="GHEA Grapalat"/>
                                <w:b/>
                                <w:bCs/>
                                <w:color w:val="17365D" w:themeColor="text2" w:themeShade="BF"/>
                                <w:sz w:val="56"/>
                                <w:szCs w:val="56"/>
                              </w:rPr>
                              <w:alias w:val="Название"/>
                              <w:tag w:val=""/>
                              <w:id w:val="15173193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053032">
                                <w:rPr>
                                  <w:rFonts w:ascii="GHEA Grapalat" w:eastAsia="Times New Roman" w:hAnsi="GHEA Grapalat"/>
                                  <w:b/>
                                  <w:bCs/>
                                  <w:color w:val="17365D" w:themeColor="text2" w:themeShade="BF"/>
                                  <w:sz w:val="56"/>
                                  <w:szCs w:val="5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GHEA Grapalat" w:eastAsia="Calibri" w:hAnsi="GHEA Grapalat"/>
                              <w:b/>
                              <w:bCs/>
                              <w:color w:val="244061" w:themeColor="accent1" w:themeShade="80"/>
                              <w:sz w:val="32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C1DD6AA" w14:textId="74DF8141" w:rsidR="00053032" w:rsidRPr="003B7A04" w:rsidRDefault="00053032" w:rsidP="00CB3C3B">
                              <w:pPr>
                                <w:pStyle w:val="af4"/>
                                <w:spacing w:before="40" w:after="40" w:line="360" w:lineRule="auto"/>
                                <w:jc w:val="center"/>
                                <w:rPr>
                                  <w:caps/>
                                  <w:color w:val="244061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44718D">
                                <w:rPr>
                                  <w:rFonts w:ascii="GHEA Grapalat" w:eastAsia="Calibri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</w:rPr>
                                <w:t>ՀՀ ԿՐԹՈՒԹՅԱՆ ՏԵՍՉԱԿԱՆ ՄԱՐՄՆՈՒՄ 2024 ԹՎԱԿԱՆԻ II ԿԻՍԱՄՅԱԿՈՒՄ ՍՏԱՑՎԱԾ ԴԻՄՈՒՄՆԵՐՈՒՄ (ԲՈՂՈՔ) ԲԱՐՁՐԱՑՎԱԾ ԽՆԴԻՐՆԵՐԻ ՈՒՍՈՒՄՆԱՍԻՐՈՒԹՅԱՆ ԵՎ ՍՏՈՒԳՈՒՄՆԵՐԻ ԱՐԴՅՈՒՆՔՆԵՐԻ ՄԱՍԻՆ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7FC12D8B" w14:textId="3A2C409D" w:rsidR="00053032" w:rsidRDefault="00D11F79">
                              <w:pPr>
                                <w:pStyle w:val="af4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BACC6" w:themeColor="accent5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436857C2" w14:textId="369A5B9F" w:rsidR="006775A8" w:rsidRPr="009656E7" w:rsidRDefault="006775A8">
          <w:pPr>
            <w:rPr>
              <w:rFonts w:ascii="GHEA Grapalat" w:hAnsi="GHEA Grapalat"/>
            </w:rPr>
          </w:pPr>
        </w:p>
        <w:p w14:paraId="1B89FC49" w14:textId="7E2654CF" w:rsidR="006775A8" w:rsidRPr="009656E7" w:rsidRDefault="006775A8">
          <w:pPr>
            <w:rPr>
              <w:rFonts w:ascii="GHEA Grapalat" w:hAnsi="GHEA Grapalat"/>
            </w:rPr>
          </w:pPr>
        </w:p>
        <w:p w14:paraId="77135EAB" w14:textId="5D71BC1C" w:rsidR="006775A8" w:rsidRPr="009656E7" w:rsidRDefault="006775A8">
          <w:pPr>
            <w:rPr>
              <w:rFonts w:ascii="GHEA Grapalat" w:hAnsi="GHEA Grapalat"/>
            </w:rPr>
          </w:pPr>
        </w:p>
        <w:p w14:paraId="1F3A3E63" w14:textId="2E567D60" w:rsidR="006775A8" w:rsidRPr="009656E7" w:rsidRDefault="006775A8" w:rsidP="005A5374">
          <w:pPr>
            <w:jc w:val="center"/>
            <w:rPr>
              <w:rFonts w:ascii="GHEA Grapalat" w:hAnsi="GHEA Grapalat"/>
            </w:rPr>
          </w:pPr>
        </w:p>
        <w:p w14:paraId="521D4667" w14:textId="61FF6716" w:rsidR="006775A8" w:rsidRPr="009656E7" w:rsidRDefault="006775A8">
          <w:pPr>
            <w:rPr>
              <w:rFonts w:ascii="GHEA Grapalat" w:hAnsi="GHEA Grapalat"/>
            </w:rPr>
          </w:pPr>
        </w:p>
        <w:p w14:paraId="766D15B0" w14:textId="616436AA" w:rsidR="006775A8" w:rsidRPr="009656E7" w:rsidRDefault="006775A8">
          <w:pPr>
            <w:rPr>
              <w:rFonts w:ascii="GHEA Grapalat" w:hAnsi="GHEA Grapalat"/>
            </w:rPr>
          </w:pPr>
        </w:p>
        <w:p w14:paraId="00CC2823" w14:textId="62F56943" w:rsidR="006775A8" w:rsidRPr="009656E7" w:rsidRDefault="006775A8">
          <w:pPr>
            <w:rPr>
              <w:rFonts w:ascii="GHEA Grapalat" w:hAnsi="GHEA Grapalat"/>
            </w:rPr>
          </w:pPr>
        </w:p>
        <w:p w14:paraId="49E8B78A" w14:textId="2B4212DA" w:rsidR="006775A8" w:rsidRPr="009656E7" w:rsidRDefault="006775A8">
          <w:pPr>
            <w:rPr>
              <w:rFonts w:ascii="GHEA Grapalat" w:hAnsi="GHEA Grapalat"/>
            </w:rPr>
          </w:pPr>
        </w:p>
        <w:p w14:paraId="35C1E87F" w14:textId="20DA08BE" w:rsidR="00CB3C3B" w:rsidRPr="009656E7" w:rsidRDefault="003248E8" w:rsidP="006775A8">
          <w:pPr>
            <w:jc w:val="center"/>
            <w:rPr>
              <w:rFonts w:ascii="GHEA Grapalat" w:hAnsi="GHEA Grapalat"/>
              <w:b/>
              <w:bCs/>
              <w:sz w:val="28"/>
              <w:szCs w:val="28"/>
            </w:rPr>
          </w:pPr>
          <w:r w:rsidRPr="009656E7">
            <w:rPr>
              <w:rFonts w:ascii="GHEA Grapalat" w:hAnsi="GHEA Grapalat"/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5A322F21" wp14:editId="7237B570">
                    <wp:simplePos x="0" y="0"/>
                    <wp:positionH relativeFrom="margin">
                      <wp:posOffset>6103620</wp:posOffset>
                    </wp:positionH>
                    <wp:positionV relativeFrom="paragraph">
                      <wp:posOffset>1780540</wp:posOffset>
                    </wp:positionV>
                    <wp:extent cx="590550" cy="980440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0550" cy="98044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FFFFFF" w:themeColor="background1"/>
                                    <w:sz w:val="32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79289C4B" w14:textId="64384CB0" w:rsidR="00053032" w:rsidRDefault="00053032">
                                    <w:pPr>
                                      <w:pStyle w:val="af4"/>
                                      <w:jc w:val="right"/>
                                      <w:rPr>
                                        <w:color w:val="FFFFFF" w:themeColor="background1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</w:rPr>
                                      <w:t>2025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A322F21" id="Прямоугольник 132" o:spid="_x0000_s1027" style="position:absolute;left:0;text-align:left;margin-left:480.6pt;margin-top:140.2pt;width:46.5pt;height:77.2pt;z-index:251651584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text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" fillcolor="#205867 [1608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FFFFFF" w:themeColor="background1"/>
                              <w:sz w:val="32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79289C4B" w14:textId="64384CB0" w:rsidR="00053032" w:rsidRDefault="00053032">
                              <w:pPr>
                                <w:pStyle w:val="af4"/>
                                <w:jc w:val="right"/>
                                <w:rPr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color w:val="FFFFFF" w:themeColor="background1"/>
                                  <w:sz w:val="32"/>
                                </w:rPr>
                                <w:t>2025</w:t>
                              </w:r>
                            </w:p>
                          </w:sdtContent>
                        </w:sdt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CB3C3B" w:rsidRPr="009656E7">
            <w:rPr>
              <w:rFonts w:ascii="GHEA Grapalat" w:hAnsi="GHEA Grapalat"/>
              <w:b/>
              <w:bCs/>
              <w:sz w:val="28"/>
              <w:szCs w:val="28"/>
            </w:rPr>
            <w:br w:type="page"/>
          </w:r>
        </w:p>
      </w:sdtContent>
    </w:sdt>
    <w:sdt>
      <w:sdtPr>
        <w:rPr>
          <w:rFonts w:ascii="GHEA Grapalat" w:eastAsiaTheme="minorEastAsia" w:hAnsi="GHEA Grapalat"/>
          <w:b w:val="0"/>
          <w:bCs w:val="0"/>
          <w:color w:val="244061" w:themeColor="accent1" w:themeShade="80"/>
          <w:kern w:val="0"/>
          <w:sz w:val="24"/>
          <w:szCs w:val="24"/>
          <w:lang w:val="ru-RU"/>
        </w:rPr>
        <w:id w:val="92307924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71CC5026" w14:textId="337CDD06" w:rsidR="00C814E0" w:rsidRPr="00A57B4B" w:rsidRDefault="005A5374" w:rsidP="005A5374">
          <w:pPr>
            <w:pStyle w:val="affc"/>
            <w:jc w:val="center"/>
            <w:rPr>
              <w:rFonts w:ascii="GHEA Grapalat" w:hAnsi="GHEA Grapalat"/>
              <w:color w:val="0F243E" w:themeColor="text2" w:themeShade="80"/>
            </w:rPr>
          </w:pPr>
          <w:r w:rsidRPr="00A57B4B">
            <w:rPr>
              <w:rFonts w:ascii="GHEA Grapalat" w:hAnsi="GHEA Grapalat"/>
              <w:color w:val="0F243E" w:themeColor="text2" w:themeShade="80"/>
            </w:rPr>
            <w:t>ԲՈՎԱՆԴԱԿՈՒԹՅՈՒՆ</w:t>
          </w:r>
        </w:p>
        <w:p w14:paraId="004E6EE7" w14:textId="12453F83" w:rsidR="00BF6537" w:rsidRPr="00BF6537" w:rsidRDefault="00C814E0">
          <w:pPr>
            <w:pStyle w:val="13"/>
            <w:tabs>
              <w:tab w:val="right" w:leader="dot" w:pos="10621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r w:rsidRPr="00BF6537">
            <w:rPr>
              <w:rFonts w:ascii="GHEA Grapalat" w:hAnsi="GHEA Grapalat"/>
              <w:color w:val="244061" w:themeColor="accent1" w:themeShade="80"/>
              <w:sz w:val="24"/>
              <w:szCs w:val="24"/>
            </w:rPr>
            <w:fldChar w:fldCharType="begin"/>
          </w:r>
          <w:r w:rsidRPr="00BF6537">
            <w:rPr>
              <w:rFonts w:ascii="GHEA Grapalat" w:hAnsi="GHEA Grapalat"/>
              <w:color w:val="244061" w:themeColor="accent1" w:themeShade="80"/>
              <w:sz w:val="24"/>
              <w:szCs w:val="24"/>
            </w:rPr>
            <w:instrText xml:space="preserve"> TOC \o "1-3" \h \z \u </w:instrText>
          </w:r>
          <w:r w:rsidRPr="00BF6537">
            <w:rPr>
              <w:rFonts w:ascii="GHEA Grapalat" w:hAnsi="GHEA Grapalat"/>
              <w:color w:val="244061" w:themeColor="accent1" w:themeShade="80"/>
              <w:sz w:val="24"/>
              <w:szCs w:val="24"/>
            </w:rPr>
            <w:fldChar w:fldCharType="separate"/>
          </w:r>
          <w:hyperlink w:anchor="_Toc156381337" w:history="1">
            <w:r w:rsidR="00BF6537"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Նախաբան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_Toc156381337 \h </w:instrTex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C8159A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- 3 -</w:t>
            </w:r>
            <w:r w:rsidR="00BF6537"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5C0133E9" w14:textId="30289BEF" w:rsidR="00BF6537" w:rsidRPr="00BF6537" w:rsidRDefault="00BF6537">
          <w:pPr>
            <w:pStyle w:val="24"/>
            <w:tabs>
              <w:tab w:val="right" w:leader="dot" w:pos="10621"/>
            </w:tabs>
            <w:rPr>
              <w:rFonts w:ascii="GHEA Grapalat" w:hAnsi="GHEA Grapalat" w:cstheme="minorBidi"/>
              <w:noProof/>
              <w:color w:val="244061" w:themeColor="accent1" w:themeShade="80"/>
              <w:lang w:val="ru-RU" w:eastAsia="ru-RU"/>
            </w:rPr>
          </w:pPr>
          <w:hyperlink w:anchor="_Toc156381338" w:history="1"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>Դիմում</w:t>
            </w:r>
            <w:r w:rsidR="00467520" w:rsidRPr="00467520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>ների</w:t>
            </w:r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 xml:space="preserve"> (բողոք) քանակական պատկեր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ab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begin"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instrText xml:space="preserve"> PAGEREF _Toc156381338 \h </w:instrTex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separate"/>
            </w:r>
            <w:r w:rsidR="00C8159A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>- 4 -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353160FE" w14:textId="210C05CD" w:rsidR="00BF6537" w:rsidRPr="00BF6537" w:rsidRDefault="00BF6537">
          <w:pPr>
            <w:pStyle w:val="31"/>
            <w:tabs>
              <w:tab w:val="left" w:pos="880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39" w:history="1"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1.</w:t>
            </w:r>
            <w:r w:rsidRPr="00BF6537">
              <w:rPr>
                <w:rFonts w:ascii="GHEA Grapalat" w:hAnsi="GHEA Grapalat" w:cstheme="minorBidi"/>
                <w:noProof/>
                <w:color w:val="244061" w:themeColor="accent1" w:themeShade="80"/>
                <w:sz w:val="24"/>
                <w:szCs w:val="24"/>
              </w:rPr>
              <w:tab/>
            </w:r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Ըստ ժամանակահատվածի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_Toc156381339 \h </w:instrTex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C8159A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- 4 -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4262AEFD" w14:textId="786720E1" w:rsidR="00BF6537" w:rsidRPr="00BF6537" w:rsidRDefault="00BF6537">
          <w:pPr>
            <w:pStyle w:val="31"/>
            <w:tabs>
              <w:tab w:val="left" w:pos="880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40" w:history="1"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2.</w:t>
            </w:r>
            <w:r w:rsidRPr="00BF6537">
              <w:rPr>
                <w:rFonts w:ascii="GHEA Grapalat" w:hAnsi="GHEA Grapalat" w:cstheme="minorBidi"/>
                <w:noProof/>
                <w:color w:val="244061" w:themeColor="accent1" w:themeShade="80"/>
                <w:sz w:val="24"/>
                <w:szCs w:val="24"/>
              </w:rPr>
              <w:tab/>
            </w:r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Ըստ ուսումնական հաստատությունների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_Toc156381340 \h </w:instrTex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C8159A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- 5 -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5EDFFB05" w14:textId="43A406CB" w:rsidR="00BF6537" w:rsidRPr="00BF6537" w:rsidRDefault="00BF6537">
          <w:pPr>
            <w:pStyle w:val="31"/>
            <w:tabs>
              <w:tab w:val="left" w:pos="880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41" w:history="1"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3.</w:t>
            </w:r>
            <w:r w:rsidRPr="00BF6537">
              <w:rPr>
                <w:rFonts w:ascii="GHEA Grapalat" w:hAnsi="GHEA Grapalat" w:cstheme="minorBidi"/>
                <w:noProof/>
                <w:color w:val="244061" w:themeColor="accent1" w:themeShade="80"/>
                <w:sz w:val="24"/>
                <w:szCs w:val="24"/>
              </w:rPr>
              <w:tab/>
            </w:r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Ըստ հասցեագրման աղբյուրի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_Toc156381341 \h </w:instrTex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C8159A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- 7 -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51ADEA39" w14:textId="3F0938E3" w:rsidR="00BF6537" w:rsidRPr="00BF6537" w:rsidRDefault="00BF6537">
          <w:pPr>
            <w:pStyle w:val="31"/>
            <w:tabs>
              <w:tab w:val="left" w:pos="880"/>
            </w:tabs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42" w:history="1"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5.</w:t>
            </w:r>
            <w:r w:rsidRPr="00BF6537">
              <w:rPr>
                <w:rFonts w:ascii="GHEA Grapalat" w:hAnsi="GHEA Grapalat" w:cstheme="minorBidi"/>
                <w:noProof/>
                <w:color w:val="244061" w:themeColor="accent1" w:themeShade="80"/>
                <w:sz w:val="24"/>
                <w:szCs w:val="24"/>
              </w:rPr>
              <w:tab/>
            </w:r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</w:rPr>
              <w:t>Ըստ սեռի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_Toc156381342 \h </w:instrTex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C8159A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- 13 -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17FF6CC5" w14:textId="309BC668" w:rsidR="00BF6537" w:rsidRPr="00BF6537" w:rsidRDefault="00BF6537">
          <w:pPr>
            <w:pStyle w:val="24"/>
            <w:tabs>
              <w:tab w:val="right" w:leader="dot" w:pos="10621"/>
            </w:tabs>
            <w:rPr>
              <w:rFonts w:ascii="GHEA Grapalat" w:hAnsi="GHEA Grapalat" w:cstheme="minorBidi"/>
              <w:noProof/>
              <w:color w:val="244061" w:themeColor="accent1" w:themeShade="80"/>
              <w:lang w:val="ru-RU" w:eastAsia="ru-RU"/>
            </w:rPr>
          </w:pPr>
          <w:hyperlink w:anchor="_Toc156381343" w:history="1"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>Իրականացված վերահսկողական գործառույթներ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ab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begin"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instrText xml:space="preserve"> PAGEREF _Toc156381343 \h </w:instrTex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separate"/>
            </w:r>
            <w:r w:rsidR="00C8159A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>- 13 -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3CFC6FCC" w14:textId="4D07420C" w:rsidR="00BF6537" w:rsidRPr="00BF6537" w:rsidRDefault="00BF6537">
          <w:pPr>
            <w:pStyle w:val="31"/>
            <w:rPr>
              <w:rFonts w:ascii="GHEA Grapalat" w:hAnsi="GHEA Grapalat" w:cstheme="minorBidi"/>
              <w:noProof/>
              <w:color w:val="244061" w:themeColor="accent1" w:themeShade="80"/>
              <w:sz w:val="24"/>
              <w:szCs w:val="24"/>
            </w:rPr>
          </w:pPr>
          <w:hyperlink w:anchor="_Toc156381344" w:history="1"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  <w:sz w:val="24"/>
                <w:szCs w:val="24"/>
                <w:lang w:val="af-ZA"/>
              </w:rPr>
              <w:t>Վարչական վարույթ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ab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begin"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instrText xml:space="preserve"> PAGEREF _Toc156381344 \h </w:instrTex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separate"/>
            </w:r>
            <w:r w:rsidR="00C8159A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t>- 15 -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  <w:sz w:val="24"/>
                <w:szCs w:val="24"/>
              </w:rPr>
              <w:fldChar w:fldCharType="end"/>
            </w:r>
          </w:hyperlink>
        </w:p>
        <w:p w14:paraId="3B59C1B9" w14:textId="6B5E5F86" w:rsidR="00BF6537" w:rsidRPr="00BF6537" w:rsidRDefault="00BF6537">
          <w:pPr>
            <w:pStyle w:val="24"/>
            <w:tabs>
              <w:tab w:val="right" w:leader="dot" w:pos="10621"/>
            </w:tabs>
            <w:rPr>
              <w:rFonts w:ascii="GHEA Grapalat" w:hAnsi="GHEA Grapalat" w:cstheme="minorBidi"/>
              <w:noProof/>
              <w:color w:val="244061" w:themeColor="accent1" w:themeShade="80"/>
              <w:lang w:val="ru-RU" w:eastAsia="ru-RU"/>
            </w:rPr>
          </w:pPr>
          <w:hyperlink w:anchor="_Toc156381345" w:history="1">
            <w:r w:rsidRPr="00BF6537">
              <w:rPr>
                <w:rStyle w:val="ad"/>
                <w:rFonts w:ascii="GHEA Grapalat" w:hAnsi="GHEA Grapalat"/>
                <w:noProof/>
                <w:color w:val="244061" w:themeColor="accent1" w:themeShade="80"/>
              </w:rPr>
              <w:t>Բարձրացված հարցերի բովանդակություն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ab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begin"/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instrText xml:space="preserve"> PAGEREF _Toc156381345 \h </w:instrTex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separate"/>
            </w:r>
            <w:r w:rsidR="00C8159A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t>- 19 -</w:t>
            </w:r>
            <w:r w:rsidRPr="00BF6537">
              <w:rPr>
                <w:rFonts w:ascii="GHEA Grapalat" w:hAnsi="GHEA Grapalat"/>
                <w:noProof/>
                <w:webHidden/>
                <w:color w:val="244061" w:themeColor="accent1" w:themeShade="80"/>
              </w:rPr>
              <w:fldChar w:fldCharType="end"/>
            </w:r>
          </w:hyperlink>
        </w:p>
        <w:p w14:paraId="462BB86B" w14:textId="7D699D29" w:rsidR="00C814E0" w:rsidRPr="009656E7" w:rsidRDefault="00C814E0">
          <w:pPr>
            <w:rPr>
              <w:rFonts w:ascii="GHEA Grapalat" w:hAnsi="GHEA Grapalat"/>
            </w:rPr>
          </w:pPr>
          <w:r w:rsidRPr="00BF6537">
            <w:rPr>
              <w:rFonts w:ascii="GHEA Grapalat" w:hAnsi="GHEA Grapalat"/>
              <w:b/>
              <w:bCs/>
              <w:color w:val="244061" w:themeColor="accent1" w:themeShade="80"/>
            </w:rPr>
            <w:fldChar w:fldCharType="end"/>
          </w:r>
        </w:p>
      </w:sdtContent>
    </w:sdt>
    <w:p w14:paraId="1D734A1B" w14:textId="77777777" w:rsidR="006775A8" w:rsidRPr="009656E7" w:rsidRDefault="006775A8" w:rsidP="006775A8">
      <w:pPr>
        <w:rPr>
          <w:rFonts w:ascii="GHEA Grapalat" w:hAnsi="GHEA Grapalat"/>
          <w:b/>
          <w:u w:val="single"/>
        </w:rPr>
      </w:pPr>
    </w:p>
    <w:p w14:paraId="62743F3F" w14:textId="3E9D67DF" w:rsidR="006775A8" w:rsidRPr="009656E7" w:rsidRDefault="006775A8" w:rsidP="006775A8">
      <w:pPr>
        <w:rPr>
          <w:rFonts w:ascii="GHEA Grapalat" w:hAnsi="GHEA Grapalat"/>
          <w:b/>
          <w:u w:val="single"/>
        </w:rPr>
      </w:pPr>
    </w:p>
    <w:p w14:paraId="37A69ADF" w14:textId="33074216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387F065B" w14:textId="18BBBDE6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7570D514" w14:textId="17CC0299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088C6866" w14:textId="347B7EFD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00C36EA1" w14:textId="7CF38E69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26AB4516" w14:textId="0FFFBF3C" w:rsidR="005A5374" w:rsidRPr="009656E7" w:rsidRDefault="005A5374" w:rsidP="006775A8">
      <w:pPr>
        <w:rPr>
          <w:rFonts w:ascii="GHEA Grapalat" w:hAnsi="GHEA Grapalat"/>
          <w:b/>
          <w:u w:val="single"/>
        </w:rPr>
      </w:pPr>
    </w:p>
    <w:p w14:paraId="61581073" w14:textId="623A56A0" w:rsidR="005A5374" w:rsidRDefault="005A5374" w:rsidP="006775A8">
      <w:pPr>
        <w:rPr>
          <w:rFonts w:ascii="GHEA Grapalat" w:hAnsi="GHEA Grapalat"/>
          <w:b/>
          <w:u w:val="single"/>
        </w:rPr>
      </w:pPr>
    </w:p>
    <w:p w14:paraId="3A2E8229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4352EC36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38835466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1E419725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0182AA0F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238446B5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2694D41A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42E174E5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7E6E49BD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3FF08C74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3012F667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6C4D67D5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297E229A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5C74C81B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7B5A970F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1474EF25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5F2CA92A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1671E38E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1166D01A" w14:textId="77777777" w:rsidR="0068043E" w:rsidRDefault="0068043E" w:rsidP="006775A8">
      <w:pPr>
        <w:rPr>
          <w:rFonts w:ascii="GHEA Grapalat" w:hAnsi="GHEA Grapalat"/>
          <w:b/>
          <w:u w:val="single"/>
        </w:rPr>
      </w:pPr>
    </w:p>
    <w:p w14:paraId="45AD5A5B" w14:textId="77777777" w:rsidR="0068043E" w:rsidRPr="0068043E" w:rsidRDefault="0068043E" w:rsidP="0068043E">
      <w:pPr>
        <w:pStyle w:val="1"/>
        <w:shd w:val="clear" w:color="auto" w:fill="B6DDE8" w:themeFill="accent5" w:themeFillTint="66"/>
        <w:rPr>
          <w:rFonts w:ascii="GHEA Grapalat" w:hAnsi="GHEA Grapalat"/>
          <w:color w:val="244061" w:themeColor="accent1" w:themeShade="80"/>
          <w:u w:val="single"/>
        </w:rPr>
      </w:pPr>
      <w:proofErr w:type="spellStart"/>
      <w:r w:rsidRPr="0068043E">
        <w:rPr>
          <w:rFonts w:ascii="GHEA Grapalat" w:hAnsi="GHEA Grapalat"/>
          <w:color w:val="244061" w:themeColor="accent1" w:themeShade="80"/>
          <w:u w:val="single"/>
        </w:rPr>
        <w:lastRenderedPageBreak/>
        <w:t>Հապավումներ</w:t>
      </w:r>
      <w:proofErr w:type="spellEnd"/>
    </w:p>
    <w:p w14:paraId="26702469" w14:textId="77777777" w:rsidR="0068043E" w:rsidRDefault="0068043E" w:rsidP="0068043E">
      <w:pPr>
        <w:ind w:firstLine="567"/>
        <w:jc w:val="both"/>
        <w:rPr>
          <w:rFonts w:ascii="GHEA Grapalat" w:hAnsi="GHEA Grapalat" w:cs="Sylfaen"/>
          <w:lang w:val="af-ZA"/>
        </w:rPr>
      </w:pPr>
    </w:p>
    <w:tbl>
      <w:tblPr>
        <w:tblStyle w:val="aa"/>
        <w:tblW w:w="106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8"/>
        <w:gridCol w:w="8855"/>
      </w:tblGrid>
      <w:tr w:rsidR="0068043E" w:rsidRPr="00D11F79" w14:paraId="5CD7F9B4" w14:textId="77777777" w:rsidTr="004D110B">
        <w:trPr>
          <w:trHeight w:val="401"/>
          <w:jc w:val="center"/>
        </w:trPr>
        <w:tc>
          <w:tcPr>
            <w:tcW w:w="1778" w:type="dxa"/>
          </w:tcPr>
          <w:p w14:paraId="37319155" w14:textId="4211679F" w:rsidR="0068043E" w:rsidRPr="006B643C" w:rsidRDefault="0068043E" w:rsidP="006B4E6A">
            <w:pPr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</w:pPr>
            <w:r w:rsidRPr="006B643C"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  <w:t>ԿՏՄ՝</w:t>
            </w:r>
          </w:p>
        </w:tc>
        <w:tc>
          <w:tcPr>
            <w:tcW w:w="8855" w:type="dxa"/>
          </w:tcPr>
          <w:p w14:paraId="03A144C5" w14:textId="4FCE7106" w:rsidR="0068043E" w:rsidRPr="006B643C" w:rsidRDefault="00A34545" w:rsidP="006B4E6A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af-ZA"/>
              </w:rPr>
            </w:pPr>
            <w:proofErr w:type="spellStart"/>
            <w:r w:rsidRPr="00A34545">
              <w:rPr>
                <w:rFonts w:ascii="GHEA Grapalat" w:hAnsi="GHEA Grapalat" w:cs="Sylfaen"/>
                <w:color w:val="0F243E" w:themeColor="text2" w:themeShade="80"/>
              </w:rPr>
              <w:t>Հայաստանի</w:t>
            </w:r>
            <w:proofErr w:type="spellEnd"/>
            <w:r w:rsidRPr="00A34545">
              <w:rPr>
                <w:rFonts w:ascii="GHEA Grapalat" w:hAnsi="GHEA Grapalat" w:cs="Sylfaen"/>
                <w:color w:val="0F243E" w:themeColor="text2" w:themeShade="80"/>
                <w:lang w:val="af-ZA"/>
              </w:rPr>
              <w:t xml:space="preserve"> </w:t>
            </w:r>
            <w:proofErr w:type="spellStart"/>
            <w:r w:rsidRPr="00A34545">
              <w:rPr>
                <w:rFonts w:ascii="GHEA Grapalat" w:hAnsi="GHEA Grapalat" w:cs="Sylfaen"/>
                <w:color w:val="0F243E" w:themeColor="text2" w:themeShade="80"/>
              </w:rPr>
              <w:t>Հանրապետության</w:t>
            </w:r>
            <w:proofErr w:type="spellEnd"/>
            <w:r w:rsidRPr="00A34545">
              <w:rPr>
                <w:rFonts w:ascii="GHEA Grapalat" w:hAnsi="GHEA Grapalat" w:cs="Sylfaen"/>
                <w:color w:val="0F243E" w:themeColor="text2" w:themeShade="80"/>
                <w:lang w:val="af-ZA"/>
              </w:rPr>
              <w:t xml:space="preserve"> </w:t>
            </w:r>
            <w:r>
              <w:rPr>
                <w:rFonts w:ascii="GHEA Grapalat" w:hAnsi="GHEA Grapalat" w:cs="Sylfaen"/>
                <w:color w:val="0F243E" w:themeColor="text2" w:themeShade="80"/>
              </w:rPr>
              <w:t>կ</w:t>
            </w:r>
            <w:r w:rsidR="0068043E"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>րթության տեսչական մարմին</w:t>
            </w:r>
          </w:p>
        </w:tc>
      </w:tr>
      <w:tr w:rsidR="0068043E" w:rsidRPr="00D11F79" w14:paraId="69076715" w14:textId="77777777" w:rsidTr="004D110B">
        <w:trPr>
          <w:trHeight w:val="822"/>
          <w:jc w:val="center"/>
        </w:trPr>
        <w:tc>
          <w:tcPr>
            <w:tcW w:w="1778" w:type="dxa"/>
          </w:tcPr>
          <w:p w14:paraId="64935ACF" w14:textId="77777777" w:rsidR="0068043E" w:rsidRPr="006B643C" w:rsidRDefault="0068043E" w:rsidP="006B4E6A">
            <w:pPr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</w:pPr>
            <w:r w:rsidRPr="006B643C"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  <w:t>ԿԳՄՍՆ՝</w:t>
            </w:r>
          </w:p>
        </w:tc>
        <w:tc>
          <w:tcPr>
            <w:tcW w:w="8855" w:type="dxa"/>
          </w:tcPr>
          <w:p w14:paraId="040FB109" w14:textId="478FE650" w:rsidR="0068043E" w:rsidRPr="006B643C" w:rsidRDefault="006B4E6A" w:rsidP="006B4E6A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af-ZA"/>
              </w:rPr>
            </w:pPr>
            <w:r>
              <w:rPr>
                <w:rFonts w:ascii="GHEA Grapalat" w:hAnsi="GHEA Grapalat" w:cs="Sylfaen"/>
                <w:color w:val="0F243E" w:themeColor="text2" w:themeShade="80"/>
                <w:lang w:val="af-ZA"/>
              </w:rPr>
              <w:t>Հայաստանի Հանրապետության կ</w:t>
            </w:r>
            <w:r w:rsidR="0068043E"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>րթության, գիտության, մշակույթի և սպորտի նախարարություն</w:t>
            </w:r>
          </w:p>
        </w:tc>
      </w:tr>
      <w:tr w:rsidR="0068043E" w14:paraId="58EBF86C" w14:textId="77777777" w:rsidTr="004D110B">
        <w:trPr>
          <w:trHeight w:val="401"/>
          <w:jc w:val="center"/>
        </w:trPr>
        <w:tc>
          <w:tcPr>
            <w:tcW w:w="1778" w:type="dxa"/>
          </w:tcPr>
          <w:p w14:paraId="5C0A6F0A" w14:textId="77777777" w:rsidR="0068043E" w:rsidRPr="006B643C" w:rsidRDefault="0068043E" w:rsidP="006B4E6A">
            <w:pPr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</w:pPr>
            <w:r w:rsidRPr="006B643C"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  <w:t>ՆՈՒՀ՝</w:t>
            </w:r>
          </w:p>
        </w:tc>
        <w:tc>
          <w:tcPr>
            <w:tcW w:w="8855" w:type="dxa"/>
          </w:tcPr>
          <w:p w14:paraId="1752A761" w14:textId="77777777" w:rsidR="0068043E" w:rsidRPr="006B643C" w:rsidRDefault="0068043E" w:rsidP="006B4E6A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af-ZA"/>
              </w:rPr>
            </w:pPr>
            <w:r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>Նախադպրոցական ուսումնական հաստատություն</w:t>
            </w:r>
          </w:p>
        </w:tc>
      </w:tr>
      <w:tr w:rsidR="0068043E" w14:paraId="4F1E9764" w14:textId="77777777" w:rsidTr="004D110B">
        <w:trPr>
          <w:trHeight w:val="401"/>
          <w:jc w:val="center"/>
        </w:trPr>
        <w:tc>
          <w:tcPr>
            <w:tcW w:w="1778" w:type="dxa"/>
          </w:tcPr>
          <w:p w14:paraId="6FA62C4F" w14:textId="77777777" w:rsidR="0068043E" w:rsidRPr="006B643C" w:rsidRDefault="0068043E" w:rsidP="006B4E6A">
            <w:pPr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</w:pPr>
            <w:r w:rsidRPr="006B643C"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  <w:t>ՀՈՒՀ՝</w:t>
            </w:r>
          </w:p>
        </w:tc>
        <w:tc>
          <w:tcPr>
            <w:tcW w:w="8855" w:type="dxa"/>
          </w:tcPr>
          <w:p w14:paraId="54FED42D" w14:textId="77777777" w:rsidR="0068043E" w:rsidRPr="006B643C" w:rsidRDefault="0068043E" w:rsidP="006B4E6A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af-ZA"/>
              </w:rPr>
            </w:pPr>
            <w:r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>Հանրակրթական ուսումնական հաստատություն</w:t>
            </w:r>
          </w:p>
        </w:tc>
      </w:tr>
      <w:tr w:rsidR="003001A2" w:rsidRPr="00D11F79" w14:paraId="7447BB8F" w14:textId="77777777" w:rsidTr="004D110B">
        <w:trPr>
          <w:trHeight w:val="822"/>
          <w:jc w:val="center"/>
        </w:trPr>
        <w:tc>
          <w:tcPr>
            <w:tcW w:w="1778" w:type="dxa"/>
          </w:tcPr>
          <w:p w14:paraId="63A2B762" w14:textId="22E146F2" w:rsidR="003001A2" w:rsidRPr="006B643C" w:rsidRDefault="003001A2" w:rsidP="003001A2">
            <w:pPr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</w:pPr>
            <w:r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  <w:t>ՄՈՒՀ</w:t>
            </w:r>
            <w:r w:rsidR="00D11F79"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  <w:t>՝</w:t>
            </w:r>
          </w:p>
        </w:tc>
        <w:tc>
          <w:tcPr>
            <w:tcW w:w="8855" w:type="dxa"/>
          </w:tcPr>
          <w:p w14:paraId="7462258E" w14:textId="744CC703" w:rsidR="003001A2" w:rsidRPr="00343034" w:rsidRDefault="003001A2" w:rsidP="003001A2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af-ZA"/>
              </w:rPr>
            </w:pPr>
            <w:r>
              <w:rPr>
                <w:rFonts w:ascii="GHEA Grapalat" w:hAnsi="GHEA Grapalat" w:cs="Sylfaen"/>
                <w:color w:val="0F243E" w:themeColor="text2" w:themeShade="80"/>
                <w:lang w:val="af-ZA"/>
              </w:rPr>
              <w:t>Մասնագիտական</w:t>
            </w:r>
            <w:r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 xml:space="preserve"> ուսումնական հաստատություն</w:t>
            </w:r>
            <w:r w:rsidR="00343034">
              <w:rPr>
                <w:rFonts w:ascii="GHEA Grapalat" w:hAnsi="GHEA Grapalat" w:cs="Sylfaen"/>
                <w:color w:val="0F243E" w:themeColor="text2" w:themeShade="80"/>
                <w:lang w:val="af-ZA"/>
              </w:rPr>
              <w:t xml:space="preserve"> </w:t>
            </w:r>
            <w:r w:rsidR="00343034" w:rsidRPr="00343034">
              <w:rPr>
                <w:rFonts w:ascii="GHEA Grapalat" w:hAnsi="GHEA Grapalat" w:cs="Sylfaen"/>
                <w:color w:val="0F243E" w:themeColor="text2" w:themeShade="80"/>
                <w:lang w:val="af-ZA"/>
              </w:rPr>
              <w:t>(</w:t>
            </w:r>
            <w:r w:rsidR="00343034">
              <w:rPr>
                <w:rFonts w:ascii="GHEA Grapalat" w:hAnsi="GHEA Grapalat" w:cs="Sylfaen"/>
                <w:color w:val="0F243E" w:themeColor="text2" w:themeShade="80"/>
                <w:lang w:val="af-ZA"/>
              </w:rPr>
              <w:t xml:space="preserve">Արհեստագործական </w:t>
            </w:r>
            <w:r w:rsidR="00343034">
              <w:rPr>
                <w:rFonts w:ascii="GHEA Grapalat" w:hAnsi="GHEA Grapalat" w:cs="Sylfaen"/>
                <w:color w:val="0F243E" w:themeColor="text2" w:themeShade="80"/>
                <w:lang w:val="hy-AM"/>
              </w:rPr>
              <w:t xml:space="preserve">և </w:t>
            </w:r>
            <w:r w:rsidR="00343034">
              <w:rPr>
                <w:rFonts w:ascii="GHEA Grapalat" w:hAnsi="GHEA Grapalat" w:cs="Sylfaen"/>
                <w:color w:val="0F243E" w:themeColor="text2" w:themeShade="80"/>
                <w:lang w:val="af-ZA"/>
              </w:rPr>
              <w:t>միջին մասնագիտական ուսումնական հաստատություն</w:t>
            </w:r>
            <w:r w:rsidR="00343034" w:rsidRPr="00343034">
              <w:rPr>
                <w:rFonts w:ascii="GHEA Grapalat" w:hAnsi="GHEA Grapalat" w:cs="Sylfaen"/>
                <w:color w:val="0F243E" w:themeColor="text2" w:themeShade="80"/>
                <w:lang w:val="af-ZA"/>
              </w:rPr>
              <w:t>)</w:t>
            </w:r>
          </w:p>
        </w:tc>
      </w:tr>
      <w:tr w:rsidR="003001A2" w:rsidRPr="00D11F79" w14:paraId="0E111BAF" w14:textId="77777777" w:rsidTr="004D110B">
        <w:trPr>
          <w:trHeight w:val="582"/>
          <w:jc w:val="center"/>
        </w:trPr>
        <w:tc>
          <w:tcPr>
            <w:tcW w:w="1778" w:type="dxa"/>
          </w:tcPr>
          <w:p w14:paraId="695B0BB5" w14:textId="0DAE1EF8" w:rsidR="003001A2" w:rsidRPr="006B643C" w:rsidRDefault="003001A2" w:rsidP="003001A2">
            <w:pPr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</w:pPr>
            <w:r w:rsidRPr="006B643C"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  <w:t>ՆԳՆ</w:t>
            </w:r>
            <w:r>
              <w:rPr>
                <w:rFonts w:ascii="GHEA Grapalat" w:hAnsi="GHEA Grapalat" w:cs="Sylfaen"/>
                <w:b/>
                <w:bCs/>
                <w:color w:val="0F243E" w:themeColor="text2" w:themeShade="80"/>
                <w:lang w:val="af-ZA"/>
              </w:rPr>
              <w:t>՝</w:t>
            </w:r>
          </w:p>
        </w:tc>
        <w:tc>
          <w:tcPr>
            <w:tcW w:w="8855" w:type="dxa"/>
          </w:tcPr>
          <w:p w14:paraId="64DD04E1" w14:textId="3DB4E5C8" w:rsidR="003001A2" w:rsidRPr="006B643C" w:rsidRDefault="003001A2" w:rsidP="003001A2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af-ZA"/>
              </w:rPr>
            </w:pPr>
            <w:r>
              <w:rPr>
                <w:rFonts w:ascii="GHEA Grapalat" w:hAnsi="GHEA Grapalat" w:cs="Sylfaen"/>
                <w:color w:val="0F243E" w:themeColor="text2" w:themeShade="80"/>
                <w:lang w:val="af-ZA"/>
              </w:rPr>
              <w:t>Հայաստանի Հանրապետության ն</w:t>
            </w:r>
            <w:r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>երքին գործերի նախարարություն</w:t>
            </w:r>
          </w:p>
        </w:tc>
      </w:tr>
      <w:tr w:rsidR="003001A2" w:rsidRPr="006B4E6A" w14:paraId="36BC5F5B" w14:textId="77777777" w:rsidTr="004D110B">
        <w:trPr>
          <w:trHeight w:val="803"/>
          <w:jc w:val="center"/>
        </w:trPr>
        <w:tc>
          <w:tcPr>
            <w:tcW w:w="1778" w:type="dxa"/>
          </w:tcPr>
          <w:p w14:paraId="3A1912D7" w14:textId="1A800007" w:rsidR="003001A2" w:rsidRPr="00A70E67" w:rsidRDefault="003001A2" w:rsidP="003001A2">
            <w:pPr>
              <w:jc w:val="both"/>
              <w:rPr>
                <w:rFonts w:ascii="GHEA Grapalat" w:hAnsi="GHEA Grapalat" w:cs="Sylfaen"/>
                <w:b/>
                <w:bCs/>
                <w:color w:val="0F243E" w:themeColor="text2" w:themeShade="80"/>
              </w:rPr>
            </w:pPr>
            <w:r w:rsidRPr="006B643C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>ԱԱՏՄ</w:t>
            </w:r>
            <w:r>
              <w:rPr>
                <w:rFonts w:ascii="GHEA Grapalat" w:hAnsi="GHEA Grapalat"/>
                <w:b/>
                <w:bCs/>
                <w:color w:val="0F243E" w:themeColor="text2" w:themeShade="80"/>
              </w:rPr>
              <w:t>՝</w:t>
            </w:r>
          </w:p>
        </w:tc>
        <w:tc>
          <w:tcPr>
            <w:tcW w:w="8855" w:type="dxa"/>
          </w:tcPr>
          <w:p w14:paraId="6EF48C6F" w14:textId="2805AACD" w:rsidR="003001A2" w:rsidRPr="006B643C" w:rsidRDefault="003001A2" w:rsidP="003001A2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af-ZA"/>
              </w:rPr>
            </w:pPr>
            <w:proofErr w:type="spellStart"/>
            <w:r w:rsidRPr="00A34545">
              <w:rPr>
                <w:rFonts w:ascii="GHEA Grapalat" w:hAnsi="GHEA Grapalat" w:cs="Sylfaen"/>
                <w:color w:val="0F243E" w:themeColor="text2" w:themeShade="80"/>
              </w:rPr>
              <w:t>Հայաստանի</w:t>
            </w:r>
            <w:proofErr w:type="spellEnd"/>
            <w:r w:rsidRPr="00A34545">
              <w:rPr>
                <w:rFonts w:ascii="GHEA Grapalat" w:hAnsi="GHEA Grapalat" w:cs="Sylfaen"/>
                <w:color w:val="0F243E" w:themeColor="text2" w:themeShade="80"/>
              </w:rPr>
              <w:t xml:space="preserve"> </w:t>
            </w:r>
            <w:proofErr w:type="spellStart"/>
            <w:r w:rsidRPr="00A34545">
              <w:rPr>
                <w:rFonts w:ascii="GHEA Grapalat" w:hAnsi="GHEA Grapalat" w:cs="Sylfaen"/>
                <w:color w:val="0F243E" w:themeColor="text2" w:themeShade="80"/>
              </w:rPr>
              <w:t>Հանրապետության</w:t>
            </w:r>
            <w:proofErr w:type="spellEnd"/>
            <w:r w:rsidRPr="00A34545">
              <w:rPr>
                <w:rFonts w:ascii="GHEA Grapalat" w:hAnsi="GHEA Grapalat" w:cs="Sylfaen"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F243E" w:themeColor="text2" w:themeShade="80"/>
              </w:rPr>
              <w:t>ա</w:t>
            </w:r>
            <w:r w:rsidRPr="006B643C">
              <w:rPr>
                <w:rFonts w:ascii="GHEA Grapalat" w:hAnsi="GHEA Grapalat" w:cs="Sylfaen"/>
                <w:color w:val="0F243E" w:themeColor="text2" w:themeShade="80"/>
              </w:rPr>
              <w:t>ռողջապահական</w:t>
            </w:r>
            <w:proofErr w:type="spellEnd"/>
            <w:r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 xml:space="preserve"> </w:t>
            </w:r>
            <w:r w:rsidRPr="006B643C">
              <w:rPr>
                <w:rFonts w:ascii="GHEA Grapalat" w:hAnsi="GHEA Grapalat" w:cs="Sylfaen"/>
                <w:color w:val="0F243E" w:themeColor="text2" w:themeShade="80"/>
              </w:rPr>
              <w:t>և</w:t>
            </w:r>
            <w:r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 xml:space="preserve"> </w:t>
            </w:r>
            <w:proofErr w:type="spellStart"/>
            <w:r w:rsidRPr="006B643C">
              <w:rPr>
                <w:rFonts w:ascii="GHEA Grapalat" w:hAnsi="GHEA Grapalat" w:cs="Sylfaen"/>
                <w:color w:val="0F243E" w:themeColor="text2" w:themeShade="80"/>
              </w:rPr>
              <w:t>աշխատանքի</w:t>
            </w:r>
            <w:proofErr w:type="spellEnd"/>
            <w:r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 xml:space="preserve"> </w:t>
            </w:r>
            <w:proofErr w:type="spellStart"/>
            <w:r w:rsidRPr="006B643C">
              <w:rPr>
                <w:rFonts w:ascii="GHEA Grapalat" w:hAnsi="GHEA Grapalat" w:cs="Sylfaen"/>
                <w:color w:val="0F243E" w:themeColor="text2" w:themeShade="80"/>
              </w:rPr>
              <w:t>տեսչական</w:t>
            </w:r>
            <w:proofErr w:type="spellEnd"/>
            <w:r w:rsidRPr="006B643C">
              <w:rPr>
                <w:rFonts w:ascii="GHEA Grapalat" w:hAnsi="GHEA Grapalat" w:cs="Sylfaen"/>
                <w:color w:val="0F243E" w:themeColor="text2" w:themeShade="80"/>
                <w:lang w:val="af-ZA"/>
              </w:rPr>
              <w:t xml:space="preserve"> </w:t>
            </w:r>
            <w:proofErr w:type="spellStart"/>
            <w:r w:rsidRPr="006B643C">
              <w:rPr>
                <w:rFonts w:ascii="GHEA Grapalat" w:hAnsi="GHEA Grapalat" w:cs="Sylfaen"/>
                <w:color w:val="0F243E" w:themeColor="text2" w:themeShade="80"/>
              </w:rPr>
              <w:t>մարմ</w:t>
            </w:r>
            <w:r>
              <w:rPr>
                <w:rFonts w:ascii="GHEA Grapalat" w:hAnsi="GHEA Grapalat" w:cs="Sylfaen"/>
                <w:color w:val="0F243E" w:themeColor="text2" w:themeShade="80"/>
              </w:rPr>
              <w:t>ին</w:t>
            </w:r>
            <w:proofErr w:type="spellEnd"/>
          </w:p>
        </w:tc>
      </w:tr>
      <w:tr w:rsidR="003001A2" w:rsidRPr="003A5DEB" w14:paraId="2B4715AB" w14:textId="77777777" w:rsidTr="004D110B">
        <w:trPr>
          <w:trHeight w:val="822"/>
          <w:jc w:val="center"/>
        </w:trPr>
        <w:tc>
          <w:tcPr>
            <w:tcW w:w="1778" w:type="dxa"/>
          </w:tcPr>
          <w:p w14:paraId="6305F927" w14:textId="22BF8765" w:rsidR="003001A2" w:rsidRPr="00A70E67" w:rsidRDefault="003001A2" w:rsidP="003001A2">
            <w:pPr>
              <w:jc w:val="both"/>
              <w:rPr>
                <w:rFonts w:ascii="GHEA Grapalat" w:hAnsi="GHEA Grapalat"/>
                <w:b/>
                <w:bCs/>
                <w:color w:val="0F243E" w:themeColor="text2" w:themeShade="80"/>
              </w:rPr>
            </w:pPr>
            <w:r w:rsidRPr="006B643C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>ՍԱՏՄ</w:t>
            </w:r>
            <w:r>
              <w:rPr>
                <w:rFonts w:ascii="GHEA Grapalat" w:hAnsi="GHEA Grapalat"/>
                <w:b/>
                <w:bCs/>
                <w:color w:val="0F243E" w:themeColor="text2" w:themeShade="80"/>
              </w:rPr>
              <w:t>՝</w:t>
            </w:r>
          </w:p>
        </w:tc>
        <w:tc>
          <w:tcPr>
            <w:tcW w:w="8855" w:type="dxa"/>
          </w:tcPr>
          <w:p w14:paraId="773444FA" w14:textId="3C1EFF1F" w:rsidR="003001A2" w:rsidRPr="006B643C" w:rsidRDefault="003001A2" w:rsidP="003001A2">
            <w:pPr>
              <w:jc w:val="both"/>
              <w:rPr>
                <w:rFonts w:ascii="GHEA Grapalat" w:hAnsi="GHEA Grapalat" w:cs="Sylfaen"/>
                <w:color w:val="0F243E" w:themeColor="text2" w:themeShade="80"/>
              </w:rPr>
            </w:pPr>
            <w:proofErr w:type="spellStart"/>
            <w:r w:rsidRPr="00A34545">
              <w:rPr>
                <w:rFonts w:ascii="GHEA Grapalat" w:hAnsi="GHEA Grapalat" w:cs="Sylfaen"/>
                <w:color w:val="0F243E" w:themeColor="text2" w:themeShade="80"/>
              </w:rPr>
              <w:t>Հայաստանի</w:t>
            </w:r>
            <w:proofErr w:type="spellEnd"/>
            <w:r w:rsidRPr="00A34545">
              <w:rPr>
                <w:rFonts w:ascii="GHEA Grapalat" w:hAnsi="GHEA Grapalat" w:cs="Sylfaen"/>
                <w:color w:val="0F243E" w:themeColor="text2" w:themeShade="80"/>
              </w:rPr>
              <w:t xml:space="preserve"> </w:t>
            </w:r>
            <w:proofErr w:type="spellStart"/>
            <w:r w:rsidRPr="00A34545">
              <w:rPr>
                <w:rFonts w:ascii="GHEA Grapalat" w:hAnsi="GHEA Grapalat" w:cs="Sylfaen"/>
                <w:color w:val="0F243E" w:themeColor="text2" w:themeShade="80"/>
              </w:rPr>
              <w:t>Հանրապետության</w:t>
            </w:r>
            <w:proofErr w:type="spellEnd"/>
            <w:r w:rsidRPr="00A34545">
              <w:rPr>
                <w:rFonts w:ascii="GHEA Grapalat" w:hAnsi="GHEA Grapalat" w:cs="Sylfaen"/>
                <w:color w:val="0F243E" w:themeColor="text2" w:themeShade="80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F243E" w:themeColor="text2" w:themeShade="80"/>
              </w:rPr>
              <w:t>ս</w:t>
            </w:r>
            <w:r w:rsidRPr="006B643C">
              <w:rPr>
                <w:rFonts w:ascii="GHEA Grapalat" w:hAnsi="GHEA Grapalat" w:cs="Sylfaen"/>
                <w:color w:val="0F243E" w:themeColor="text2" w:themeShade="80"/>
              </w:rPr>
              <w:t>ննդամթերքի</w:t>
            </w:r>
            <w:proofErr w:type="spellEnd"/>
            <w:r w:rsidRPr="006B643C">
              <w:rPr>
                <w:rFonts w:ascii="GHEA Grapalat" w:hAnsi="GHEA Grapalat" w:cs="Sylfaen"/>
                <w:color w:val="0F243E" w:themeColor="text2" w:themeShade="80"/>
              </w:rPr>
              <w:t xml:space="preserve"> </w:t>
            </w:r>
            <w:proofErr w:type="spellStart"/>
            <w:r w:rsidRPr="006B643C">
              <w:rPr>
                <w:rFonts w:ascii="GHEA Grapalat" w:hAnsi="GHEA Grapalat" w:cs="Sylfaen"/>
                <w:color w:val="0F243E" w:themeColor="text2" w:themeShade="80"/>
              </w:rPr>
              <w:t>անվտանգության</w:t>
            </w:r>
            <w:proofErr w:type="spellEnd"/>
            <w:r w:rsidRPr="006B643C">
              <w:rPr>
                <w:rFonts w:ascii="GHEA Grapalat" w:hAnsi="GHEA Grapalat" w:cs="Sylfaen"/>
                <w:color w:val="0F243E" w:themeColor="text2" w:themeShade="80"/>
              </w:rPr>
              <w:t xml:space="preserve"> </w:t>
            </w:r>
            <w:proofErr w:type="spellStart"/>
            <w:r w:rsidRPr="006B643C">
              <w:rPr>
                <w:rFonts w:ascii="GHEA Grapalat" w:hAnsi="GHEA Grapalat" w:cs="Sylfaen"/>
                <w:color w:val="0F243E" w:themeColor="text2" w:themeShade="80"/>
              </w:rPr>
              <w:t>տեսչական</w:t>
            </w:r>
            <w:proofErr w:type="spellEnd"/>
            <w:r w:rsidRPr="006B643C">
              <w:rPr>
                <w:rFonts w:ascii="GHEA Grapalat" w:hAnsi="GHEA Grapalat" w:cs="Sylfaen"/>
                <w:color w:val="0F243E" w:themeColor="text2" w:themeShade="80"/>
              </w:rPr>
              <w:t xml:space="preserve"> </w:t>
            </w:r>
            <w:proofErr w:type="spellStart"/>
            <w:r w:rsidRPr="006B643C">
              <w:rPr>
                <w:rFonts w:ascii="GHEA Grapalat" w:hAnsi="GHEA Grapalat" w:cs="Sylfaen"/>
                <w:color w:val="0F243E" w:themeColor="text2" w:themeShade="80"/>
              </w:rPr>
              <w:t>մարմ</w:t>
            </w:r>
            <w:r>
              <w:rPr>
                <w:rFonts w:ascii="GHEA Grapalat" w:hAnsi="GHEA Grapalat" w:cs="Sylfaen"/>
                <w:color w:val="0F243E" w:themeColor="text2" w:themeShade="80"/>
              </w:rPr>
              <w:t>ին</w:t>
            </w:r>
            <w:proofErr w:type="spellEnd"/>
          </w:p>
        </w:tc>
      </w:tr>
      <w:tr w:rsidR="003001A2" w:rsidRPr="00D11F79" w14:paraId="0EB2DEAC" w14:textId="77777777" w:rsidTr="004D110B">
        <w:trPr>
          <w:trHeight w:val="822"/>
          <w:jc w:val="center"/>
        </w:trPr>
        <w:tc>
          <w:tcPr>
            <w:tcW w:w="1778" w:type="dxa"/>
          </w:tcPr>
          <w:p w14:paraId="5AB52012" w14:textId="573D93ED" w:rsidR="003001A2" w:rsidRPr="006B643C" w:rsidRDefault="003001A2" w:rsidP="003001A2">
            <w:pPr>
              <w:jc w:val="both"/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</w:pPr>
            <w:r w:rsidRPr="00A34545">
              <w:rPr>
                <w:rFonts w:ascii="GHEA Grapalat" w:hAnsi="GHEA Grapalat"/>
                <w:b/>
                <w:bCs/>
                <w:color w:val="0F243E" w:themeColor="text2" w:themeShade="80"/>
              </w:rPr>
              <w:t>ՔՏՀԱՏՄ</w:t>
            </w:r>
            <w:r w:rsidR="00053032">
              <w:rPr>
                <w:rFonts w:ascii="GHEA Grapalat" w:hAnsi="GHEA Grapalat"/>
                <w:b/>
                <w:bCs/>
                <w:color w:val="0F243E" w:themeColor="text2" w:themeShade="80"/>
              </w:rPr>
              <w:t>՝</w:t>
            </w:r>
          </w:p>
        </w:tc>
        <w:tc>
          <w:tcPr>
            <w:tcW w:w="8855" w:type="dxa"/>
          </w:tcPr>
          <w:p w14:paraId="719C27E1" w14:textId="6937F955" w:rsidR="003001A2" w:rsidRPr="00A34545" w:rsidRDefault="003001A2" w:rsidP="003001A2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hy-AM"/>
              </w:rPr>
            </w:pPr>
            <w:r w:rsidRPr="00A34545">
              <w:rPr>
                <w:rFonts w:ascii="GHEA Grapalat" w:hAnsi="GHEA Grapalat" w:cs="Sylfaen"/>
                <w:color w:val="0F243E" w:themeColor="text2" w:themeShade="80"/>
                <w:lang w:val="hy-AM"/>
              </w:rPr>
              <w:t>Հայաստանի Հանրապետության քաղաքաշինության, տեխնիկական և հրդեհային անվտանգության տեսչական մարմնին</w:t>
            </w:r>
          </w:p>
        </w:tc>
      </w:tr>
      <w:tr w:rsidR="003001A2" w:rsidRPr="00053032" w14:paraId="30D40625" w14:textId="77777777" w:rsidTr="004D110B">
        <w:trPr>
          <w:trHeight w:val="401"/>
          <w:jc w:val="center"/>
        </w:trPr>
        <w:tc>
          <w:tcPr>
            <w:tcW w:w="1778" w:type="dxa"/>
          </w:tcPr>
          <w:p w14:paraId="29F7F52F" w14:textId="7060DABD" w:rsidR="003001A2" w:rsidRPr="004D110B" w:rsidRDefault="003001A2" w:rsidP="003001A2">
            <w:pPr>
              <w:jc w:val="both"/>
              <w:rPr>
                <w:rFonts w:ascii="GHEA Grapalat" w:hAnsi="GHEA Grapalat"/>
                <w:b/>
                <w:bCs/>
                <w:color w:val="0F243E" w:themeColor="text2" w:themeShade="80"/>
              </w:rPr>
            </w:pPr>
            <w:r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>ՊՎԾ</w:t>
            </w:r>
            <w:r w:rsidR="00053032">
              <w:rPr>
                <w:rFonts w:ascii="GHEA Grapalat" w:hAnsi="GHEA Grapalat"/>
                <w:b/>
                <w:bCs/>
                <w:color w:val="0F243E" w:themeColor="text2" w:themeShade="80"/>
              </w:rPr>
              <w:t>՝</w:t>
            </w:r>
          </w:p>
        </w:tc>
        <w:tc>
          <w:tcPr>
            <w:tcW w:w="8855" w:type="dxa"/>
          </w:tcPr>
          <w:p w14:paraId="2885D1F2" w14:textId="1F40B8A7" w:rsidR="003001A2" w:rsidRPr="00A70E67" w:rsidRDefault="003001A2" w:rsidP="003001A2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hy-AM"/>
              </w:rPr>
            </w:pPr>
            <w:r w:rsidRPr="00804163">
              <w:rPr>
                <w:rFonts w:ascii="GHEA Grapalat" w:hAnsi="GHEA Grapalat" w:cs="Sylfaen"/>
                <w:color w:val="0F243E" w:themeColor="text2" w:themeShade="80"/>
                <w:lang w:val="hy-AM"/>
              </w:rPr>
              <w:t>Հայաստանի Հանրապետության պետական վերահսկողական ծառայություն</w:t>
            </w:r>
          </w:p>
        </w:tc>
      </w:tr>
      <w:tr w:rsidR="003001A2" w:rsidRPr="00053032" w14:paraId="5C03383A" w14:textId="77777777" w:rsidTr="004D110B">
        <w:trPr>
          <w:trHeight w:val="401"/>
          <w:jc w:val="center"/>
        </w:trPr>
        <w:tc>
          <w:tcPr>
            <w:tcW w:w="1778" w:type="dxa"/>
          </w:tcPr>
          <w:p w14:paraId="525370D2" w14:textId="4EB4773A" w:rsidR="003001A2" w:rsidRPr="004D110B" w:rsidRDefault="003001A2" w:rsidP="003001A2">
            <w:pPr>
              <w:jc w:val="both"/>
              <w:rPr>
                <w:rFonts w:ascii="GHEA Grapalat" w:hAnsi="GHEA Grapalat"/>
                <w:b/>
                <w:bCs/>
                <w:color w:val="0F243E" w:themeColor="text2" w:themeShade="80"/>
              </w:rPr>
            </w:pPr>
            <w:r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>ՊԵԿ</w:t>
            </w:r>
            <w:r w:rsidR="00053032">
              <w:rPr>
                <w:rFonts w:ascii="GHEA Grapalat" w:hAnsi="GHEA Grapalat"/>
                <w:b/>
                <w:bCs/>
                <w:color w:val="0F243E" w:themeColor="text2" w:themeShade="80"/>
              </w:rPr>
              <w:t>՝</w:t>
            </w:r>
          </w:p>
        </w:tc>
        <w:tc>
          <w:tcPr>
            <w:tcW w:w="8855" w:type="dxa"/>
          </w:tcPr>
          <w:p w14:paraId="661C0546" w14:textId="51558C53" w:rsidR="003001A2" w:rsidRPr="00832444" w:rsidRDefault="003001A2" w:rsidP="003001A2">
            <w:pPr>
              <w:jc w:val="both"/>
              <w:rPr>
                <w:rFonts w:ascii="GHEA Grapalat" w:hAnsi="GHEA Grapalat" w:cs="Sylfaen"/>
                <w:color w:val="0F243E" w:themeColor="text2" w:themeShade="80"/>
                <w:lang w:val="hy-AM"/>
              </w:rPr>
            </w:pPr>
            <w:r w:rsidRPr="00832444">
              <w:rPr>
                <w:rFonts w:ascii="GHEA Grapalat" w:hAnsi="GHEA Grapalat" w:cs="Sylfaen"/>
                <w:color w:val="0F243E" w:themeColor="text2" w:themeShade="80"/>
                <w:lang w:val="hy-AM"/>
              </w:rPr>
              <w:t>Հայաստանի Հանրապետության պետական եկամուտների կոմ</w:t>
            </w:r>
            <w:r>
              <w:rPr>
                <w:rFonts w:ascii="GHEA Grapalat" w:hAnsi="GHEA Grapalat" w:cs="Sylfaen"/>
                <w:color w:val="0F243E" w:themeColor="text2" w:themeShade="80"/>
                <w:lang w:val="hy-AM"/>
              </w:rPr>
              <w:t>իտե</w:t>
            </w:r>
          </w:p>
        </w:tc>
      </w:tr>
    </w:tbl>
    <w:p w14:paraId="731A1E06" w14:textId="694EDDF0" w:rsidR="005A5374" w:rsidRPr="009E34F3" w:rsidRDefault="005A5374" w:rsidP="006775A8">
      <w:pPr>
        <w:rPr>
          <w:rFonts w:ascii="GHEA Grapalat" w:hAnsi="GHEA Grapalat"/>
          <w:b/>
          <w:u w:val="single"/>
          <w:lang w:val="af-ZA"/>
        </w:rPr>
      </w:pPr>
    </w:p>
    <w:p w14:paraId="61F41750" w14:textId="5F441330" w:rsidR="005A5374" w:rsidRPr="009E34F3" w:rsidRDefault="005A5374" w:rsidP="006775A8">
      <w:pPr>
        <w:rPr>
          <w:rFonts w:ascii="GHEA Grapalat" w:hAnsi="GHEA Grapalat"/>
          <w:b/>
          <w:u w:val="single"/>
          <w:lang w:val="af-ZA"/>
        </w:rPr>
      </w:pPr>
    </w:p>
    <w:p w14:paraId="51A0FCD7" w14:textId="2810AD3B" w:rsidR="009656E7" w:rsidRPr="009E34F3" w:rsidRDefault="009656E7" w:rsidP="006775A8">
      <w:pPr>
        <w:rPr>
          <w:rFonts w:ascii="GHEA Grapalat" w:hAnsi="GHEA Grapalat"/>
          <w:b/>
          <w:u w:val="single"/>
          <w:lang w:val="af-ZA"/>
        </w:rPr>
      </w:pPr>
    </w:p>
    <w:p w14:paraId="22D28435" w14:textId="01269B95" w:rsidR="009656E7" w:rsidRPr="009E34F3" w:rsidRDefault="009656E7" w:rsidP="006775A8">
      <w:pPr>
        <w:rPr>
          <w:rFonts w:ascii="GHEA Grapalat" w:hAnsi="GHEA Grapalat"/>
          <w:b/>
          <w:u w:val="single"/>
          <w:lang w:val="af-ZA"/>
        </w:rPr>
      </w:pPr>
    </w:p>
    <w:p w14:paraId="412B4AB1" w14:textId="34DD3E8C" w:rsidR="009656E7" w:rsidRPr="009E34F3" w:rsidRDefault="009656E7" w:rsidP="006775A8">
      <w:pPr>
        <w:rPr>
          <w:rFonts w:ascii="GHEA Grapalat" w:hAnsi="GHEA Grapalat"/>
          <w:b/>
          <w:u w:val="single"/>
          <w:lang w:val="af-ZA"/>
        </w:rPr>
      </w:pPr>
    </w:p>
    <w:p w14:paraId="26B5426C" w14:textId="12C2009B" w:rsidR="009656E7" w:rsidRPr="009E34F3" w:rsidRDefault="009656E7" w:rsidP="006775A8">
      <w:pPr>
        <w:rPr>
          <w:rFonts w:ascii="GHEA Grapalat" w:hAnsi="GHEA Grapalat"/>
          <w:b/>
          <w:u w:val="single"/>
          <w:lang w:val="af-ZA"/>
        </w:rPr>
      </w:pPr>
    </w:p>
    <w:p w14:paraId="379DE5D8" w14:textId="3F875766" w:rsidR="009656E7" w:rsidRPr="009E34F3" w:rsidRDefault="009656E7" w:rsidP="006775A8">
      <w:pPr>
        <w:rPr>
          <w:rFonts w:ascii="GHEA Grapalat" w:hAnsi="GHEA Grapalat"/>
          <w:b/>
          <w:u w:val="single"/>
          <w:lang w:val="af-ZA"/>
        </w:rPr>
      </w:pPr>
    </w:p>
    <w:p w14:paraId="4630CC48" w14:textId="5919B308" w:rsidR="009656E7" w:rsidRPr="009E34F3" w:rsidRDefault="009656E7" w:rsidP="006775A8">
      <w:pPr>
        <w:rPr>
          <w:rFonts w:ascii="GHEA Grapalat" w:hAnsi="GHEA Grapalat"/>
          <w:b/>
          <w:u w:val="single"/>
          <w:lang w:val="af-ZA"/>
        </w:rPr>
      </w:pPr>
    </w:p>
    <w:p w14:paraId="49F621AF" w14:textId="02770002" w:rsidR="009656E7" w:rsidRPr="009E34F3" w:rsidRDefault="009656E7" w:rsidP="006775A8">
      <w:pPr>
        <w:rPr>
          <w:rFonts w:ascii="GHEA Grapalat" w:hAnsi="GHEA Grapalat"/>
          <w:b/>
          <w:u w:val="single"/>
          <w:lang w:val="af-ZA"/>
        </w:rPr>
      </w:pPr>
    </w:p>
    <w:p w14:paraId="2EE0CC5E" w14:textId="0388BB7D" w:rsidR="009656E7" w:rsidRPr="009E34F3" w:rsidRDefault="009656E7" w:rsidP="006775A8">
      <w:pPr>
        <w:rPr>
          <w:rFonts w:ascii="GHEA Grapalat" w:hAnsi="GHEA Grapalat"/>
          <w:b/>
          <w:u w:val="single"/>
          <w:lang w:val="af-ZA"/>
        </w:rPr>
      </w:pPr>
    </w:p>
    <w:p w14:paraId="2F8D5C9D" w14:textId="5D26C155" w:rsidR="009A407C" w:rsidRPr="009E34F3" w:rsidRDefault="009A407C" w:rsidP="006775A8">
      <w:pPr>
        <w:rPr>
          <w:rFonts w:ascii="GHEA Grapalat" w:hAnsi="GHEA Grapalat"/>
          <w:b/>
          <w:u w:val="single"/>
          <w:lang w:val="af-ZA"/>
        </w:rPr>
      </w:pPr>
    </w:p>
    <w:p w14:paraId="32D3D2F7" w14:textId="03511597" w:rsidR="009A407C" w:rsidRPr="009E34F3" w:rsidRDefault="009A407C" w:rsidP="006775A8">
      <w:pPr>
        <w:rPr>
          <w:rFonts w:ascii="GHEA Grapalat" w:hAnsi="GHEA Grapalat"/>
          <w:b/>
          <w:u w:val="single"/>
          <w:lang w:val="af-ZA"/>
        </w:rPr>
      </w:pPr>
    </w:p>
    <w:p w14:paraId="58B5FCBF" w14:textId="58AE22C0" w:rsidR="009A407C" w:rsidRPr="009E34F3" w:rsidRDefault="009A407C" w:rsidP="006775A8">
      <w:pPr>
        <w:rPr>
          <w:rFonts w:ascii="GHEA Grapalat" w:hAnsi="GHEA Grapalat"/>
          <w:b/>
          <w:u w:val="single"/>
          <w:lang w:val="af-ZA"/>
        </w:rPr>
      </w:pPr>
    </w:p>
    <w:p w14:paraId="2B77F7CB" w14:textId="3469EAA2" w:rsidR="009A407C" w:rsidRPr="009E34F3" w:rsidRDefault="009A407C" w:rsidP="006775A8">
      <w:pPr>
        <w:rPr>
          <w:rFonts w:ascii="GHEA Grapalat" w:hAnsi="GHEA Grapalat"/>
          <w:b/>
          <w:u w:val="single"/>
          <w:lang w:val="af-ZA"/>
        </w:rPr>
      </w:pPr>
    </w:p>
    <w:p w14:paraId="5E5B120E" w14:textId="77777777" w:rsidR="009A407C" w:rsidRPr="009E34F3" w:rsidRDefault="009A407C" w:rsidP="006775A8">
      <w:pPr>
        <w:rPr>
          <w:rFonts w:ascii="GHEA Grapalat" w:hAnsi="GHEA Grapalat"/>
          <w:b/>
          <w:u w:val="single"/>
          <w:lang w:val="af-ZA"/>
        </w:rPr>
      </w:pPr>
    </w:p>
    <w:p w14:paraId="1B0B99A6" w14:textId="77777777" w:rsidR="0068043E" w:rsidRPr="009E34F3" w:rsidRDefault="0068043E" w:rsidP="006775A8">
      <w:pPr>
        <w:rPr>
          <w:rFonts w:ascii="GHEA Grapalat" w:hAnsi="GHEA Grapalat"/>
          <w:b/>
          <w:u w:val="single"/>
          <w:lang w:val="af-ZA"/>
        </w:rPr>
      </w:pPr>
    </w:p>
    <w:p w14:paraId="7F8528E2" w14:textId="77777777" w:rsidR="0068043E" w:rsidRPr="009E34F3" w:rsidRDefault="0068043E" w:rsidP="006775A8">
      <w:pPr>
        <w:rPr>
          <w:rFonts w:ascii="GHEA Grapalat" w:hAnsi="GHEA Grapalat"/>
          <w:b/>
          <w:u w:val="single"/>
          <w:lang w:val="af-ZA"/>
        </w:rPr>
      </w:pPr>
    </w:p>
    <w:p w14:paraId="36FF2676" w14:textId="77777777" w:rsidR="0068043E" w:rsidRPr="009E34F3" w:rsidRDefault="0068043E" w:rsidP="006775A8">
      <w:pPr>
        <w:rPr>
          <w:rFonts w:ascii="GHEA Grapalat" w:hAnsi="GHEA Grapalat"/>
          <w:b/>
          <w:u w:val="single"/>
          <w:lang w:val="af-ZA"/>
        </w:rPr>
      </w:pPr>
    </w:p>
    <w:p w14:paraId="60C47E1C" w14:textId="77777777" w:rsidR="0068043E" w:rsidRPr="009E34F3" w:rsidRDefault="0068043E" w:rsidP="006775A8">
      <w:pPr>
        <w:rPr>
          <w:rFonts w:ascii="GHEA Grapalat" w:hAnsi="GHEA Grapalat"/>
          <w:b/>
          <w:u w:val="single"/>
          <w:lang w:val="af-ZA"/>
        </w:rPr>
      </w:pPr>
    </w:p>
    <w:p w14:paraId="61B1F154" w14:textId="6AEEB3CA" w:rsidR="007A24C5" w:rsidRPr="00A70E67" w:rsidRDefault="006775A8" w:rsidP="00A6137A">
      <w:pPr>
        <w:pStyle w:val="1"/>
        <w:shd w:val="clear" w:color="auto" w:fill="B6DDE8" w:themeFill="accent5" w:themeFillTint="66"/>
        <w:rPr>
          <w:rFonts w:ascii="GHEA Grapalat" w:hAnsi="GHEA Grapalat"/>
          <w:color w:val="244061" w:themeColor="accent1" w:themeShade="80"/>
          <w:u w:val="single"/>
          <w:lang w:val="af-ZA"/>
        </w:rPr>
      </w:pPr>
      <w:bookmarkStart w:id="1" w:name="_Toc156381337"/>
      <w:proofErr w:type="spellStart"/>
      <w:r w:rsidRPr="00635A8F">
        <w:rPr>
          <w:rFonts w:ascii="GHEA Grapalat" w:hAnsi="GHEA Grapalat"/>
          <w:color w:val="244061" w:themeColor="accent1" w:themeShade="80"/>
          <w:u w:val="single"/>
        </w:rPr>
        <w:lastRenderedPageBreak/>
        <w:t>Նախաբան</w:t>
      </w:r>
      <w:bookmarkEnd w:id="1"/>
      <w:proofErr w:type="spellEnd"/>
    </w:p>
    <w:p w14:paraId="02841FC0" w14:textId="77777777" w:rsidR="006E3EDE" w:rsidRPr="007D02BB" w:rsidRDefault="006E3EDE" w:rsidP="007D02BB">
      <w:pPr>
        <w:rPr>
          <w:rFonts w:ascii="GHEA Grapalat" w:hAnsi="GHEA Grapalat"/>
          <w:b/>
          <w:lang w:val="hy-AM"/>
        </w:rPr>
      </w:pPr>
    </w:p>
    <w:p w14:paraId="21C2C25F" w14:textId="3B05F68C" w:rsidR="00B030B5" w:rsidRPr="007D02BB" w:rsidRDefault="00B030B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7D02BB">
        <w:rPr>
          <w:rFonts w:ascii="GHEA Grapalat" w:hAnsi="GHEA Grapalat"/>
          <w:lang w:val="hy-AM"/>
        </w:rPr>
        <w:t xml:space="preserve">Ղեկավարվելով Տեսչական մարմինների մասին օրենքով, հիմք ընդունելով </w:t>
      </w:r>
      <w:r w:rsidR="0079576A" w:rsidRPr="009656E7">
        <w:rPr>
          <w:rFonts w:ascii="GHEA Grapalat" w:hAnsi="GHEA Grapalat"/>
          <w:lang w:val="af-ZA"/>
        </w:rPr>
        <w:t>ԿՏՄ</w:t>
      </w:r>
      <w:r w:rsidR="00DF31BA">
        <w:rPr>
          <w:rFonts w:ascii="GHEA Grapalat" w:hAnsi="GHEA Grapalat"/>
          <w:lang w:val="af-ZA"/>
        </w:rPr>
        <w:t>-ի</w:t>
      </w:r>
      <w:r w:rsidR="0079576A" w:rsidRPr="009656E7">
        <w:rPr>
          <w:rFonts w:ascii="GHEA Grapalat" w:hAnsi="GHEA Grapalat"/>
          <w:lang w:val="af-ZA"/>
        </w:rPr>
        <w:t xml:space="preserve"> </w:t>
      </w:r>
      <w:r w:rsidR="00DF31C9" w:rsidRPr="007D02BB">
        <w:rPr>
          <w:rFonts w:ascii="GHEA Grapalat" w:hAnsi="GHEA Grapalat"/>
          <w:lang w:val="hy-AM"/>
        </w:rPr>
        <w:t>գործունեության</w:t>
      </w:r>
      <w:r w:rsidR="00DF31C9" w:rsidRPr="009656E7">
        <w:rPr>
          <w:rFonts w:ascii="GHEA Grapalat" w:hAnsi="GHEA Grapalat"/>
          <w:lang w:val="af-ZA"/>
        </w:rPr>
        <w:t xml:space="preserve"> </w:t>
      </w:r>
      <w:r w:rsidR="00CA481F" w:rsidRPr="009656E7">
        <w:rPr>
          <w:rFonts w:ascii="GHEA Grapalat" w:hAnsi="GHEA Grapalat"/>
          <w:lang w:val="af-ZA"/>
        </w:rPr>
        <w:t>202</w:t>
      </w:r>
      <w:r w:rsidR="0044718D">
        <w:rPr>
          <w:rFonts w:ascii="GHEA Grapalat" w:hAnsi="GHEA Grapalat"/>
          <w:lang w:val="af-ZA"/>
        </w:rPr>
        <w:t>4</w:t>
      </w:r>
      <w:r w:rsidR="006A09D9" w:rsidRPr="009656E7">
        <w:rPr>
          <w:rFonts w:ascii="GHEA Grapalat" w:hAnsi="GHEA Grapalat"/>
          <w:lang w:val="af-ZA"/>
        </w:rPr>
        <w:t xml:space="preserve"> թվականի </w:t>
      </w:r>
      <w:r w:rsidR="00DF31C9" w:rsidRPr="007D02BB">
        <w:rPr>
          <w:rFonts w:ascii="GHEA Grapalat" w:hAnsi="GHEA Grapalat"/>
          <w:lang w:val="hy-AM"/>
        </w:rPr>
        <w:t xml:space="preserve">տարեկան </w:t>
      </w:r>
      <w:r w:rsidRPr="007D02BB">
        <w:rPr>
          <w:rFonts w:ascii="GHEA Grapalat" w:hAnsi="GHEA Grapalat"/>
          <w:lang w:val="hy-AM"/>
        </w:rPr>
        <w:t xml:space="preserve">ծրագիրը, ի կատարումն </w:t>
      </w:r>
      <w:r w:rsidR="00DF31C9" w:rsidRPr="007D02BB">
        <w:rPr>
          <w:rFonts w:ascii="GHEA Grapalat" w:hAnsi="GHEA Grapalat"/>
          <w:lang w:val="hy-AM"/>
        </w:rPr>
        <w:t>«</w:t>
      </w:r>
      <w:r w:rsidR="006A09D9" w:rsidRPr="007D02BB">
        <w:rPr>
          <w:rFonts w:ascii="GHEA Grapalat" w:hAnsi="GHEA Grapalat"/>
          <w:lang w:val="hy-AM"/>
        </w:rPr>
        <w:t>Կրթության տեսչական մարմն</w:t>
      </w:r>
      <w:r w:rsidR="006B4E6A" w:rsidRPr="00397446">
        <w:rPr>
          <w:rFonts w:ascii="GHEA Grapalat" w:hAnsi="GHEA Grapalat"/>
          <w:lang w:val="hy-AM"/>
        </w:rPr>
        <w:t>ի</w:t>
      </w:r>
      <w:r w:rsidRPr="007D02BB">
        <w:rPr>
          <w:rFonts w:ascii="GHEA Grapalat" w:hAnsi="GHEA Grapalat"/>
          <w:lang w:val="hy-AM"/>
        </w:rPr>
        <w:t xml:space="preserve"> հանրությունից ստացվող բողոքների ընդունման և հետագա ընթ</w:t>
      </w:r>
      <w:r w:rsidR="00652F91" w:rsidRPr="007D02BB">
        <w:rPr>
          <w:rFonts w:ascii="GHEA Grapalat" w:hAnsi="GHEA Grapalat"/>
          <w:lang w:val="hy-AM"/>
        </w:rPr>
        <w:t>ա</w:t>
      </w:r>
      <w:r w:rsidRPr="007D02BB">
        <w:rPr>
          <w:rFonts w:ascii="GHEA Grapalat" w:hAnsi="GHEA Grapalat"/>
          <w:lang w:val="hy-AM"/>
        </w:rPr>
        <w:t>ցք տալու մասին</w:t>
      </w:r>
      <w:r w:rsidR="00DF31C9" w:rsidRPr="007D02BB">
        <w:rPr>
          <w:rFonts w:ascii="GHEA Grapalat" w:hAnsi="GHEA Grapalat"/>
          <w:lang w:val="hy-AM"/>
        </w:rPr>
        <w:t>»</w:t>
      </w:r>
      <w:r w:rsidRPr="007D02BB">
        <w:rPr>
          <w:rFonts w:ascii="GHEA Grapalat" w:hAnsi="GHEA Grapalat"/>
          <w:lang w:val="hy-AM"/>
        </w:rPr>
        <w:t xml:space="preserve"> կարգի 11-րդ և 14-րդ կետերի պահանջների</w:t>
      </w:r>
      <w:r w:rsidR="007A24C5" w:rsidRPr="007D02BB">
        <w:rPr>
          <w:rFonts w:ascii="GHEA Grapalat" w:hAnsi="GHEA Grapalat"/>
          <w:lang w:val="hy-AM"/>
        </w:rPr>
        <w:t>,</w:t>
      </w:r>
      <w:r w:rsidR="009035EE" w:rsidRPr="007D02BB">
        <w:rPr>
          <w:rFonts w:ascii="GHEA Grapalat" w:hAnsi="GHEA Grapalat"/>
          <w:lang w:val="hy-AM"/>
        </w:rPr>
        <w:t xml:space="preserve"> </w:t>
      </w:r>
      <w:r w:rsidR="00052C8C" w:rsidRPr="007D02BB">
        <w:rPr>
          <w:rFonts w:ascii="GHEA Grapalat" w:hAnsi="GHEA Grapalat"/>
          <w:lang w:val="hy-AM"/>
        </w:rPr>
        <w:t>ՌԳՍՊՎԳ վարչության</w:t>
      </w:r>
      <w:r w:rsidR="003838AD">
        <w:rPr>
          <w:rStyle w:val="aff2"/>
          <w:rFonts w:ascii="GHEA Grapalat" w:hAnsi="GHEA Grapalat"/>
        </w:rPr>
        <w:footnoteReference w:id="1"/>
      </w:r>
      <w:r w:rsidR="00052C8C" w:rsidRPr="007D02BB">
        <w:rPr>
          <w:rFonts w:ascii="GHEA Grapalat" w:hAnsi="GHEA Grapalat"/>
          <w:lang w:val="hy-AM"/>
        </w:rPr>
        <w:t xml:space="preserve"> կողմից</w:t>
      </w:r>
      <w:r w:rsidRPr="007D02BB">
        <w:rPr>
          <w:rFonts w:ascii="GHEA Grapalat" w:hAnsi="GHEA Grapalat"/>
          <w:lang w:val="hy-AM"/>
        </w:rPr>
        <w:t xml:space="preserve"> իրականացվել է 20</w:t>
      </w:r>
      <w:r w:rsidR="00003D30" w:rsidRPr="007D02BB">
        <w:rPr>
          <w:rFonts w:ascii="GHEA Grapalat" w:hAnsi="GHEA Grapalat"/>
          <w:lang w:val="hy-AM"/>
        </w:rPr>
        <w:t>2</w:t>
      </w:r>
      <w:r w:rsidR="0044718D" w:rsidRPr="007D02BB">
        <w:rPr>
          <w:rFonts w:ascii="GHEA Grapalat" w:hAnsi="GHEA Grapalat"/>
          <w:lang w:val="hy-AM"/>
        </w:rPr>
        <w:t>4</w:t>
      </w:r>
      <w:r w:rsidR="00236C89" w:rsidRPr="007D02BB">
        <w:rPr>
          <w:rFonts w:ascii="GHEA Grapalat" w:hAnsi="GHEA Grapalat"/>
          <w:lang w:val="hy-AM"/>
        </w:rPr>
        <w:t xml:space="preserve"> </w:t>
      </w:r>
      <w:r w:rsidRPr="007D02BB">
        <w:rPr>
          <w:rFonts w:ascii="GHEA Grapalat" w:hAnsi="GHEA Grapalat"/>
          <w:lang w:val="hy-AM"/>
        </w:rPr>
        <w:t>թ</w:t>
      </w:r>
      <w:r w:rsidR="00236C89" w:rsidRPr="007D02BB">
        <w:rPr>
          <w:rFonts w:ascii="GHEA Grapalat" w:hAnsi="GHEA Grapalat"/>
          <w:lang w:val="hy-AM"/>
        </w:rPr>
        <w:t>վական</w:t>
      </w:r>
      <w:r w:rsidRPr="007D02BB">
        <w:rPr>
          <w:rFonts w:ascii="GHEA Grapalat" w:hAnsi="GHEA Grapalat"/>
          <w:lang w:val="hy-AM"/>
        </w:rPr>
        <w:t>ի</w:t>
      </w:r>
      <w:r w:rsidR="008B3686" w:rsidRPr="007D02BB">
        <w:rPr>
          <w:rFonts w:ascii="GHEA Grapalat" w:hAnsi="GHEA Grapalat"/>
          <w:lang w:val="hy-AM"/>
        </w:rPr>
        <w:t xml:space="preserve"> </w:t>
      </w:r>
      <w:r w:rsidR="006B4E6A" w:rsidRPr="00A70E67">
        <w:rPr>
          <w:rFonts w:ascii="GHEA Grapalat" w:hAnsi="GHEA Grapalat"/>
          <w:lang w:val="hy-AM"/>
        </w:rPr>
        <w:t>II</w:t>
      </w:r>
      <w:r w:rsidRPr="007D02BB">
        <w:rPr>
          <w:rFonts w:ascii="GHEA Grapalat" w:hAnsi="GHEA Grapalat"/>
          <w:lang w:val="hy-AM"/>
        </w:rPr>
        <w:t xml:space="preserve"> </w:t>
      </w:r>
      <w:r w:rsidR="007A590B" w:rsidRPr="007D02BB">
        <w:rPr>
          <w:rFonts w:ascii="GHEA Grapalat" w:hAnsi="GHEA Grapalat"/>
          <w:lang w:val="hy-AM"/>
        </w:rPr>
        <w:t>կիսամյակում</w:t>
      </w:r>
      <w:r w:rsidRPr="007D02BB">
        <w:rPr>
          <w:rFonts w:ascii="GHEA Grapalat" w:hAnsi="GHEA Grapalat"/>
          <w:lang w:val="hy-AM"/>
        </w:rPr>
        <w:t xml:space="preserve"> </w:t>
      </w:r>
      <w:r w:rsidR="00B171B1" w:rsidRPr="007D02BB">
        <w:rPr>
          <w:rFonts w:ascii="GHEA Grapalat" w:hAnsi="GHEA Grapalat"/>
          <w:lang w:val="hy-AM"/>
        </w:rPr>
        <w:t xml:space="preserve">ստացված </w:t>
      </w:r>
      <w:r w:rsidR="00654441" w:rsidRPr="007D02BB">
        <w:rPr>
          <w:rFonts w:ascii="GHEA Grapalat" w:hAnsi="GHEA Grapalat"/>
          <w:lang w:val="hy-AM"/>
        </w:rPr>
        <w:t>դիմում</w:t>
      </w:r>
      <w:r w:rsidR="007D0BC7" w:rsidRPr="007D02BB">
        <w:rPr>
          <w:rFonts w:ascii="GHEA Grapalat" w:hAnsi="GHEA Grapalat"/>
          <w:lang w:val="hy-AM"/>
        </w:rPr>
        <w:t xml:space="preserve">ներում </w:t>
      </w:r>
      <w:r w:rsidR="00654441" w:rsidRPr="007D02BB">
        <w:rPr>
          <w:rFonts w:ascii="GHEA Grapalat" w:hAnsi="GHEA Grapalat"/>
          <w:lang w:val="hy-AM"/>
        </w:rPr>
        <w:t>(բողոք)</w:t>
      </w:r>
      <w:r w:rsidR="00B52CA7" w:rsidRPr="00A70E67">
        <w:rPr>
          <w:rFonts w:ascii="GHEA Grapalat" w:hAnsi="GHEA Grapalat"/>
          <w:lang w:val="hy-AM"/>
        </w:rPr>
        <w:t xml:space="preserve"> (այսուհետ՝ դիմում)</w:t>
      </w:r>
      <w:r w:rsidR="00DB2B25" w:rsidRPr="007D02BB">
        <w:rPr>
          <w:rFonts w:ascii="GHEA Grapalat" w:hAnsi="GHEA Grapalat"/>
          <w:lang w:val="hy-AM"/>
        </w:rPr>
        <w:t xml:space="preserve"> բարձրացված հարցերի, բերված փաստարկների նկատմամբ </w:t>
      </w:r>
      <w:r w:rsidR="00F715F8" w:rsidRPr="007D02BB">
        <w:rPr>
          <w:rFonts w:ascii="GHEA Grapalat" w:hAnsi="GHEA Grapalat"/>
          <w:lang w:val="hy-AM"/>
        </w:rPr>
        <w:t xml:space="preserve">իրականացված </w:t>
      </w:r>
      <w:r w:rsidR="00DB2B25" w:rsidRPr="007D02BB">
        <w:rPr>
          <w:rFonts w:ascii="GHEA Grapalat" w:hAnsi="GHEA Grapalat"/>
          <w:lang w:val="hy-AM"/>
        </w:rPr>
        <w:t xml:space="preserve">վերահսկողական գործառույթների </w:t>
      </w:r>
      <w:r w:rsidR="00B171B1" w:rsidRPr="007D02BB">
        <w:rPr>
          <w:rFonts w:ascii="GHEA Grapalat" w:hAnsi="GHEA Grapalat"/>
          <w:lang w:val="hy-AM"/>
        </w:rPr>
        <w:t>արդյունքների վերլուծություն</w:t>
      </w:r>
      <w:r w:rsidR="00DB2B25" w:rsidRPr="007D02BB">
        <w:rPr>
          <w:rFonts w:ascii="GHEA Grapalat" w:hAnsi="GHEA Grapalat"/>
          <w:lang w:val="hy-AM"/>
        </w:rPr>
        <w:t xml:space="preserve"> (այսուհետ՝ վերլուծություն)</w:t>
      </w:r>
      <w:r w:rsidR="00B171B1" w:rsidRPr="007D02BB">
        <w:rPr>
          <w:rFonts w:ascii="GHEA Grapalat" w:hAnsi="GHEA Grapalat"/>
          <w:lang w:val="hy-AM"/>
        </w:rPr>
        <w:t>:</w:t>
      </w:r>
    </w:p>
    <w:p w14:paraId="47A78424" w14:textId="77777777" w:rsidR="00B171B1" w:rsidRPr="003C0395" w:rsidRDefault="00DB2B2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3C0395">
        <w:rPr>
          <w:rFonts w:ascii="GHEA Grapalat" w:hAnsi="GHEA Grapalat"/>
          <w:u w:val="single"/>
          <w:lang w:val="hy-AM"/>
        </w:rPr>
        <w:t>Վ</w:t>
      </w:r>
      <w:r w:rsidR="00B171B1" w:rsidRPr="003C0395">
        <w:rPr>
          <w:rFonts w:ascii="GHEA Grapalat" w:hAnsi="GHEA Grapalat"/>
          <w:u w:val="single"/>
          <w:lang w:val="hy-AM"/>
        </w:rPr>
        <w:t xml:space="preserve">երլուծությունն իրականացվել է համաձայն հետևյալ </w:t>
      </w:r>
      <w:r w:rsidR="00A30EC1" w:rsidRPr="003C0395">
        <w:rPr>
          <w:rFonts w:ascii="GHEA Grapalat" w:hAnsi="GHEA Grapalat"/>
          <w:u w:val="single"/>
          <w:lang w:val="hy-AM"/>
        </w:rPr>
        <w:t>բնութագրիչների</w:t>
      </w:r>
      <w:r w:rsidR="00B171B1" w:rsidRPr="003C0395">
        <w:rPr>
          <w:rFonts w:ascii="GHEA Grapalat" w:hAnsi="GHEA Grapalat"/>
          <w:lang w:val="hy-AM"/>
        </w:rPr>
        <w:t xml:space="preserve">՝ </w:t>
      </w:r>
    </w:p>
    <w:p w14:paraId="6BE1D82C" w14:textId="3AA27CF7" w:rsidR="00B1555C" w:rsidRPr="009656E7" w:rsidRDefault="00E07370" w:rsidP="000D2A09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ք</w:t>
      </w:r>
      <w:r w:rsidR="00A66A46" w:rsidRPr="009656E7">
        <w:rPr>
          <w:rFonts w:ascii="GHEA Grapalat" w:hAnsi="GHEA Grapalat"/>
        </w:rPr>
        <w:t>անակական</w:t>
      </w:r>
      <w:proofErr w:type="spellEnd"/>
      <w:r w:rsidR="00A66A46" w:rsidRPr="009656E7">
        <w:rPr>
          <w:rFonts w:ascii="GHEA Grapalat" w:hAnsi="GHEA Grapalat"/>
        </w:rPr>
        <w:t xml:space="preserve"> </w:t>
      </w:r>
      <w:proofErr w:type="spellStart"/>
      <w:r w:rsidR="00A66A46" w:rsidRPr="009656E7">
        <w:rPr>
          <w:rFonts w:ascii="GHEA Grapalat" w:hAnsi="GHEA Grapalat"/>
        </w:rPr>
        <w:t>պատկեր</w:t>
      </w:r>
      <w:proofErr w:type="spellEnd"/>
      <w:r w:rsidR="00BF1DF9" w:rsidRPr="009656E7">
        <w:rPr>
          <w:rFonts w:ascii="GHEA Grapalat" w:hAnsi="GHEA Grapalat"/>
        </w:rPr>
        <w:t xml:space="preserve"> </w:t>
      </w:r>
      <w:proofErr w:type="spellStart"/>
      <w:r w:rsidR="00BF1DF9" w:rsidRPr="009656E7">
        <w:rPr>
          <w:rFonts w:ascii="GHEA Grapalat" w:hAnsi="GHEA Grapalat"/>
        </w:rPr>
        <w:t>ըստ</w:t>
      </w:r>
      <w:proofErr w:type="spellEnd"/>
      <w:r w:rsidR="00BF1DF9" w:rsidRPr="009656E7">
        <w:rPr>
          <w:rFonts w:ascii="GHEA Grapalat" w:hAnsi="GHEA Grapalat"/>
        </w:rPr>
        <w:t>`</w:t>
      </w:r>
    </w:p>
    <w:p w14:paraId="103ABEC1" w14:textId="77777777" w:rsidR="00BF1DF9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ամիսների</w:t>
      </w:r>
      <w:proofErr w:type="spellEnd"/>
      <w:r w:rsidRPr="009656E7">
        <w:rPr>
          <w:rFonts w:ascii="GHEA Grapalat" w:hAnsi="GHEA Grapalat"/>
        </w:rPr>
        <w:t xml:space="preserve">, </w:t>
      </w:r>
    </w:p>
    <w:p w14:paraId="03C314BB" w14:textId="77777777" w:rsidR="00BF1DF9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վերահսկողության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ոլորտների</w:t>
      </w:r>
      <w:proofErr w:type="spellEnd"/>
      <w:r w:rsidRPr="009656E7">
        <w:rPr>
          <w:rFonts w:ascii="GHEA Grapalat" w:hAnsi="GHEA Grapalat"/>
        </w:rPr>
        <w:t xml:space="preserve">, </w:t>
      </w:r>
    </w:p>
    <w:p w14:paraId="00852A74" w14:textId="4F3F5BF9" w:rsidR="00364236" w:rsidRPr="009656E7" w:rsidRDefault="00A66A4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սկզբնական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հասցեագրման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աղբյուր</w:t>
      </w:r>
      <w:r w:rsidR="002C2201" w:rsidRPr="009656E7">
        <w:rPr>
          <w:rFonts w:ascii="GHEA Grapalat" w:hAnsi="GHEA Grapalat"/>
        </w:rPr>
        <w:t>ներ</w:t>
      </w:r>
      <w:r w:rsidRPr="009656E7">
        <w:rPr>
          <w:rFonts w:ascii="GHEA Grapalat" w:hAnsi="GHEA Grapalat"/>
        </w:rPr>
        <w:t>ի</w:t>
      </w:r>
      <w:proofErr w:type="spellEnd"/>
      <w:r w:rsidR="00BF1DF9" w:rsidRPr="009656E7">
        <w:rPr>
          <w:rFonts w:ascii="GHEA Grapalat" w:hAnsi="GHEA Grapalat"/>
        </w:rPr>
        <w:t>,</w:t>
      </w:r>
    </w:p>
    <w:p w14:paraId="7F9CDD72" w14:textId="686D68A4" w:rsidR="00BF1DF9" w:rsidRPr="009656E7" w:rsidRDefault="00BF1DF9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ind w:left="1276"/>
        <w:jc w:val="both"/>
        <w:rPr>
          <w:rFonts w:ascii="GHEA Grapalat" w:hAnsi="GHEA Grapalat"/>
        </w:rPr>
      </w:pPr>
      <w:r w:rsidRPr="009656E7">
        <w:rPr>
          <w:rFonts w:ascii="GHEA Grapalat" w:hAnsi="GHEA Grapalat"/>
        </w:rPr>
        <w:t xml:space="preserve">ՀՀ </w:t>
      </w:r>
      <w:proofErr w:type="spellStart"/>
      <w:r w:rsidRPr="009656E7">
        <w:rPr>
          <w:rFonts w:ascii="GHEA Grapalat" w:hAnsi="GHEA Grapalat"/>
        </w:rPr>
        <w:t>մարզերի</w:t>
      </w:r>
      <w:proofErr w:type="spellEnd"/>
      <w:r w:rsidRPr="009656E7">
        <w:rPr>
          <w:rFonts w:ascii="GHEA Grapalat" w:hAnsi="GHEA Grapalat"/>
        </w:rPr>
        <w:t xml:space="preserve"> և </w:t>
      </w:r>
      <w:proofErr w:type="spellStart"/>
      <w:r w:rsidRPr="009656E7">
        <w:rPr>
          <w:rFonts w:ascii="GHEA Grapalat" w:hAnsi="GHEA Grapalat"/>
        </w:rPr>
        <w:t>Երևան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քաղաքի</w:t>
      </w:r>
      <w:proofErr w:type="spellEnd"/>
      <w:r w:rsidRPr="009656E7">
        <w:rPr>
          <w:rFonts w:ascii="GHEA Grapalat" w:hAnsi="GHEA Grapalat"/>
        </w:rPr>
        <w:t>,</w:t>
      </w:r>
    </w:p>
    <w:p w14:paraId="5063067E" w14:textId="77777777" w:rsidR="00BF1DF9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 w:cs="Sylfaen"/>
        </w:rPr>
        <w:t>ուսումնական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հաստատությունների</w:t>
      </w:r>
      <w:proofErr w:type="spellEnd"/>
      <w:r w:rsidRPr="009656E7">
        <w:rPr>
          <w:rFonts w:ascii="GHEA Grapalat" w:hAnsi="GHEA Grapalat"/>
        </w:rPr>
        <w:t>,</w:t>
      </w:r>
    </w:p>
    <w:p w14:paraId="3402B395" w14:textId="48545B7B" w:rsidR="00BF1DF9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իր</w:t>
      </w:r>
      <w:r w:rsidR="00526646" w:rsidRPr="009656E7">
        <w:rPr>
          <w:rFonts w:ascii="GHEA Grapalat" w:hAnsi="GHEA Grapalat"/>
        </w:rPr>
        <w:t>ա</w:t>
      </w:r>
      <w:r w:rsidRPr="009656E7">
        <w:rPr>
          <w:rFonts w:ascii="GHEA Grapalat" w:hAnsi="GHEA Grapalat"/>
        </w:rPr>
        <w:t>կանացված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վարչական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վարույթների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տևողության</w:t>
      </w:r>
      <w:proofErr w:type="spellEnd"/>
      <w:r w:rsidRPr="009656E7">
        <w:rPr>
          <w:rFonts w:ascii="GHEA Grapalat" w:hAnsi="GHEA Grapalat"/>
        </w:rPr>
        <w:t xml:space="preserve">, </w:t>
      </w:r>
    </w:p>
    <w:p w14:paraId="0FBA61A9" w14:textId="06A0EBD2" w:rsidR="00A66A46" w:rsidRPr="009656E7" w:rsidRDefault="00364236" w:rsidP="000D2A09">
      <w:pPr>
        <w:pStyle w:val="af"/>
        <w:numPr>
          <w:ilvl w:val="0"/>
          <w:numId w:val="4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դիմումատուների</w:t>
      </w:r>
      <w:proofErr w:type="spellEnd"/>
      <w:r w:rsidRPr="009656E7">
        <w:rPr>
          <w:rFonts w:ascii="GHEA Grapalat" w:hAnsi="GHEA Grapalat"/>
        </w:rPr>
        <w:t xml:space="preserve"> </w:t>
      </w:r>
      <w:proofErr w:type="spellStart"/>
      <w:r w:rsidRPr="009656E7">
        <w:rPr>
          <w:rFonts w:ascii="GHEA Grapalat" w:hAnsi="GHEA Grapalat"/>
        </w:rPr>
        <w:t>սեռերի</w:t>
      </w:r>
      <w:proofErr w:type="spellEnd"/>
      <w:r w:rsidR="00E07370" w:rsidRPr="009656E7">
        <w:rPr>
          <w:rFonts w:ascii="GHEA Grapalat" w:hAnsi="GHEA Grapalat"/>
        </w:rPr>
        <w:t>.</w:t>
      </w:r>
    </w:p>
    <w:p w14:paraId="7C4148BD" w14:textId="637A0573" w:rsidR="00A66A46" w:rsidRPr="009656E7" w:rsidRDefault="00E07370" w:rsidP="000D2A09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</w:rPr>
      </w:pPr>
      <w:bookmarkStart w:id="2" w:name="_Hlk156381275"/>
      <w:proofErr w:type="spellStart"/>
      <w:r w:rsidRPr="009656E7">
        <w:rPr>
          <w:rFonts w:ascii="GHEA Grapalat" w:hAnsi="GHEA Grapalat"/>
        </w:rPr>
        <w:t>ի</w:t>
      </w:r>
      <w:r w:rsidR="00B83B07" w:rsidRPr="009656E7">
        <w:rPr>
          <w:rFonts w:ascii="GHEA Grapalat" w:hAnsi="GHEA Grapalat"/>
        </w:rPr>
        <w:t>րականացված</w:t>
      </w:r>
      <w:proofErr w:type="spellEnd"/>
      <w:r w:rsidR="00B83B07" w:rsidRPr="009656E7">
        <w:rPr>
          <w:rFonts w:ascii="GHEA Grapalat" w:hAnsi="GHEA Grapalat"/>
        </w:rPr>
        <w:t xml:space="preserve"> </w:t>
      </w:r>
      <w:proofErr w:type="spellStart"/>
      <w:r w:rsidR="00364236" w:rsidRPr="009656E7">
        <w:rPr>
          <w:rFonts w:ascii="GHEA Grapalat" w:hAnsi="GHEA Grapalat"/>
        </w:rPr>
        <w:t>վերահսկողական</w:t>
      </w:r>
      <w:proofErr w:type="spellEnd"/>
      <w:r w:rsidR="00364236" w:rsidRPr="009656E7">
        <w:rPr>
          <w:rFonts w:ascii="GHEA Grapalat" w:hAnsi="GHEA Grapalat"/>
        </w:rPr>
        <w:t xml:space="preserve"> </w:t>
      </w:r>
      <w:proofErr w:type="spellStart"/>
      <w:r w:rsidR="00364236" w:rsidRPr="009656E7">
        <w:rPr>
          <w:rFonts w:ascii="GHEA Grapalat" w:hAnsi="GHEA Grapalat"/>
        </w:rPr>
        <w:t>գործառույթներ</w:t>
      </w:r>
      <w:bookmarkEnd w:id="2"/>
      <w:r w:rsidR="00364236" w:rsidRPr="009656E7">
        <w:rPr>
          <w:rFonts w:ascii="GHEA Grapalat" w:hAnsi="GHEA Grapalat"/>
        </w:rPr>
        <w:t>ի</w:t>
      </w:r>
      <w:proofErr w:type="spellEnd"/>
      <w:r w:rsidR="00364236" w:rsidRPr="009656E7">
        <w:rPr>
          <w:rFonts w:ascii="GHEA Grapalat" w:hAnsi="GHEA Grapalat"/>
        </w:rPr>
        <w:t xml:space="preserve"> (</w:t>
      </w:r>
      <w:proofErr w:type="spellStart"/>
      <w:r w:rsidR="00364236" w:rsidRPr="009656E7">
        <w:rPr>
          <w:rFonts w:ascii="GHEA Grapalat" w:hAnsi="GHEA Grapalat"/>
        </w:rPr>
        <w:t>ստուգում</w:t>
      </w:r>
      <w:proofErr w:type="spellEnd"/>
      <w:r w:rsidR="00B92AE7">
        <w:rPr>
          <w:rFonts w:ascii="GHEA Grapalat" w:hAnsi="GHEA Grapalat"/>
        </w:rPr>
        <w:t xml:space="preserve">, </w:t>
      </w:r>
      <w:proofErr w:type="spellStart"/>
      <w:r w:rsidR="00B92AE7">
        <w:rPr>
          <w:rFonts w:ascii="GHEA Grapalat" w:hAnsi="GHEA Grapalat"/>
        </w:rPr>
        <w:t>վարչական</w:t>
      </w:r>
      <w:proofErr w:type="spellEnd"/>
      <w:r w:rsidR="00B92AE7">
        <w:rPr>
          <w:rFonts w:ascii="GHEA Grapalat" w:hAnsi="GHEA Grapalat"/>
        </w:rPr>
        <w:t xml:space="preserve"> </w:t>
      </w:r>
      <w:proofErr w:type="spellStart"/>
      <w:r w:rsidR="00B92AE7">
        <w:rPr>
          <w:rFonts w:ascii="GHEA Grapalat" w:hAnsi="GHEA Grapalat"/>
        </w:rPr>
        <w:t>վարույթ</w:t>
      </w:r>
      <w:proofErr w:type="spellEnd"/>
      <w:r w:rsidR="00B92AE7">
        <w:rPr>
          <w:rFonts w:ascii="GHEA Grapalat" w:hAnsi="GHEA Grapalat"/>
        </w:rPr>
        <w:t xml:space="preserve"> և </w:t>
      </w:r>
      <w:proofErr w:type="spellStart"/>
      <w:r w:rsidR="00364236" w:rsidRPr="009656E7">
        <w:rPr>
          <w:rFonts w:ascii="GHEA Grapalat" w:hAnsi="GHEA Grapalat"/>
        </w:rPr>
        <w:t>ուսումնասիրություն</w:t>
      </w:r>
      <w:proofErr w:type="spellEnd"/>
      <w:r w:rsidR="00364236" w:rsidRPr="009656E7">
        <w:rPr>
          <w:rFonts w:ascii="GHEA Grapalat" w:hAnsi="GHEA Grapalat"/>
        </w:rPr>
        <w:t xml:space="preserve">) </w:t>
      </w:r>
      <w:proofErr w:type="spellStart"/>
      <w:r w:rsidR="00B71776" w:rsidRPr="009656E7">
        <w:rPr>
          <w:rFonts w:ascii="GHEA Grapalat" w:hAnsi="GHEA Grapalat"/>
        </w:rPr>
        <w:t>արդյունքներ</w:t>
      </w:r>
      <w:proofErr w:type="spellEnd"/>
      <w:r w:rsidRPr="009656E7">
        <w:rPr>
          <w:rFonts w:ascii="GHEA Grapalat" w:hAnsi="GHEA Grapalat"/>
        </w:rPr>
        <w:t>.</w:t>
      </w:r>
    </w:p>
    <w:p w14:paraId="6F9076C7" w14:textId="4B36984E" w:rsidR="00B71776" w:rsidRDefault="00E07370" w:rsidP="000D2A09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</w:rPr>
      </w:pPr>
      <w:proofErr w:type="spellStart"/>
      <w:r w:rsidRPr="009656E7">
        <w:rPr>
          <w:rFonts w:ascii="GHEA Grapalat" w:hAnsi="GHEA Grapalat"/>
        </w:rPr>
        <w:t>բ</w:t>
      </w:r>
      <w:r w:rsidR="00B71776" w:rsidRPr="009656E7">
        <w:rPr>
          <w:rFonts w:ascii="GHEA Grapalat" w:hAnsi="GHEA Grapalat"/>
        </w:rPr>
        <w:t>արձրացված</w:t>
      </w:r>
      <w:proofErr w:type="spellEnd"/>
      <w:r w:rsidR="00B71776" w:rsidRPr="009656E7">
        <w:rPr>
          <w:rFonts w:ascii="GHEA Grapalat" w:hAnsi="GHEA Grapalat"/>
        </w:rPr>
        <w:t xml:space="preserve"> </w:t>
      </w:r>
      <w:proofErr w:type="spellStart"/>
      <w:r w:rsidR="00B71776" w:rsidRPr="009656E7">
        <w:rPr>
          <w:rFonts w:ascii="GHEA Grapalat" w:hAnsi="GHEA Grapalat"/>
        </w:rPr>
        <w:t>հարցերի</w:t>
      </w:r>
      <w:proofErr w:type="spellEnd"/>
      <w:r w:rsidR="00B71776" w:rsidRPr="009656E7">
        <w:rPr>
          <w:rFonts w:ascii="GHEA Grapalat" w:hAnsi="GHEA Grapalat"/>
        </w:rPr>
        <w:t xml:space="preserve"> </w:t>
      </w:r>
      <w:proofErr w:type="spellStart"/>
      <w:r w:rsidR="00DE76A1" w:rsidRPr="009656E7">
        <w:rPr>
          <w:rFonts w:ascii="GHEA Grapalat" w:hAnsi="GHEA Grapalat"/>
        </w:rPr>
        <w:t>բովանդակությ</w:t>
      </w:r>
      <w:r w:rsidRPr="009656E7">
        <w:rPr>
          <w:rFonts w:ascii="GHEA Grapalat" w:hAnsi="GHEA Grapalat"/>
        </w:rPr>
        <w:t>ու</w:t>
      </w:r>
      <w:r w:rsidR="00F715F8" w:rsidRPr="009656E7">
        <w:rPr>
          <w:rFonts w:ascii="GHEA Grapalat" w:hAnsi="GHEA Grapalat"/>
        </w:rPr>
        <w:t>ն</w:t>
      </w:r>
      <w:proofErr w:type="spellEnd"/>
      <w:r w:rsidR="0079576A" w:rsidRPr="009656E7">
        <w:rPr>
          <w:rFonts w:ascii="GHEA Grapalat" w:hAnsi="GHEA Grapalat"/>
        </w:rPr>
        <w:t>:</w:t>
      </w:r>
    </w:p>
    <w:p w14:paraId="73F41BE8" w14:textId="4FA653D1" w:rsidR="00371BCE" w:rsidRDefault="0044718D" w:rsidP="00371BCE">
      <w:pPr>
        <w:pStyle w:val="af"/>
        <w:tabs>
          <w:tab w:val="left" w:pos="142"/>
          <w:tab w:val="left" w:pos="993"/>
        </w:tabs>
        <w:spacing w:line="360" w:lineRule="auto"/>
        <w:ind w:left="567"/>
        <w:jc w:val="both"/>
        <w:rPr>
          <w:rFonts w:ascii="GHEA Grapalat" w:hAnsi="GHEA Grapalat"/>
        </w:rPr>
      </w:pPr>
      <w:r w:rsidRPr="00630260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GB" w:eastAsia="en-GB"/>
        </w:rPr>
        <w:drawing>
          <wp:inline distT="0" distB="0" distL="0" distR="0" wp14:anchorId="3AEA546A" wp14:editId="32D9874F">
            <wp:extent cx="5829300" cy="1135380"/>
            <wp:effectExtent l="0" t="0" r="76200" b="762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64A6ABFA" w14:textId="4F0FE8CF" w:rsidR="006775A8" w:rsidRPr="00635A8F" w:rsidRDefault="006775A8" w:rsidP="006E5895">
      <w:pPr>
        <w:pStyle w:val="2"/>
        <w:shd w:val="clear" w:color="auto" w:fill="B6DDE8" w:themeFill="accent5" w:themeFillTint="66"/>
        <w:rPr>
          <w:rFonts w:ascii="GHEA Grapalat" w:hAnsi="GHEA Grapalat"/>
          <w:i w:val="0"/>
          <w:iCs w:val="0"/>
          <w:color w:val="244061" w:themeColor="accent1" w:themeShade="80"/>
          <w:u w:val="single"/>
        </w:rPr>
      </w:pPr>
      <w:bookmarkStart w:id="3" w:name="_Toc156381338"/>
      <w:proofErr w:type="spellStart"/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lastRenderedPageBreak/>
        <w:t>Դիմում</w:t>
      </w:r>
      <w:r w:rsidR="00371BCE"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>ների</w:t>
      </w:r>
      <w:proofErr w:type="spellEnd"/>
      <w:r w:rsidR="00C814E0"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 xml:space="preserve"> </w:t>
      </w:r>
      <w:proofErr w:type="spellStart"/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>քանակական</w:t>
      </w:r>
      <w:proofErr w:type="spellEnd"/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 xml:space="preserve"> </w:t>
      </w:r>
      <w:proofErr w:type="spellStart"/>
      <w:r w:rsidRPr="00635A8F">
        <w:rPr>
          <w:rFonts w:ascii="GHEA Grapalat" w:hAnsi="GHEA Grapalat"/>
          <w:i w:val="0"/>
          <w:iCs w:val="0"/>
          <w:color w:val="244061" w:themeColor="accent1" w:themeShade="80"/>
          <w:u w:val="single"/>
        </w:rPr>
        <w:t>պատկեր</w:t>
      </w:r>
      <w:bookmarkEnd w:id="3"/>
      <w:proofErr w:type="spellEnd"/>
    </w:p>
    <w:p w14:paraId="27DDAFDE" w14:textId="61B88C78" w:rsidR="006775A8" w:rsidRPr="00635A8F" w:rsidRDefault="006775A8" w:rsidP="00635A8F">
      <w:pPr>
        <w:pStyle w:val="3"/>
        <w:numPr>
          <w:ilvl w:val="0"/>
          <w:numId w:val="20"/>
        </w:numPr>
        <w:rPr>
          <w:rFonts w:ascii="GHEA Grapalat" w:hAnsi="GHEA Grapalat"/>
          <w:color w:val="244061" w:themeColor="accent1" w:themeShade="80"/>
          <w:u w:val="single"/>
        </w:rPr>
      </w:pPr>
      <w:bookmarkStart w:id="4" w:name="_Toc156381339"/>
      <w:proofErr w:type="spellStart"/>
      <w:r w:rsidRPr="00635A8F">
        <w:rPr>
          <w:rFonts w:ascii="GHEA Grapalat" w:hAnsi="GHEA Grapalat"/>
          <w:color w:val="244061" w:themeColor="accent1" w:themeShade="80"/>
          <w:u w:val="single"/>
        </w:rPr>
        <w:t>Ըստ</w:t>
      </w:r>
      <w:proofErr w:type="spellEnd"/>
      <w:r w:rsidR="00C62373" w:rsidRPr="00635A8F">
        <w:rPr>
          <w:rFonts w:ascii="GHEA Grapalat" w:hAnsi="GHEA Grapalat"/>
          <w:color w:val="244061" w:themeColor="accent1" w:themeShade="80"/>
          <w:u w:val="single"/>
        </w:rPr>
        <w:t xml:space="preserve"> </w:t>
      </w:r>
      <w:bookmarkEnd w:id="4"/>
      <w:proofErr w:type="spellStart"/>
      <w:r w:rsidR="00B16DE1">
        <w:rPr>
          <w:rFonts w:ascii="GHEA Grapalat" w:hAnsi="GHEA Grapalat"/>
          <w:color w:val="244061" w:themeColor="accent1" w:themeShade="80"/>
          <w:u w:val="single"/>
        </w:rPr>
        <w:t>ամիսների</w:t>
      </w:r>
      <w:proofErr w:type="spellEnd"/>
    </w:p>
    <w:p w14:paraId="7327A7F5" w14:textId="77777777" w:rsidR="006775A8" w:rsidRPr="009656E7" w:rsidRDefault="006775A8" w:rsidP="006775A8">
      <w:pPr>
        <w:rPr>
          <w:rFonts w:ascii="GHEA Grapalat" w:hAnsi="GHEA Grapalat"/>
        </w:rPr>
      </w:pPr>
    </w:p>
    <w:p w14:paraId="44A859E0" w14:textId="4492FDA9" w:rsidR="00664B17" w:rsidRPr="00664B17" w:rsidRDefault="006D216C" w:rsidP="00664B17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202</w:t>
      </w:r>
      <w:r>
        <w:rPr>
          <w:rFonts w:ascii="GHEA Grapalat" w:hAnsi="GHEA Grapalat"/>
        </w:rPr>
        <w:t>4</w:t>
      </w:r>
      <w:r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af-ZA"/>
        </w:rPr>
        <w:t>թվականի</w:t>
      </w:r>
      <w:r w:rsidRPr="008E17D7">
        <w:rPr>
          <w:rFonts w:ascii="GHEA Grapalat" w:hAnsi="GHEA Grapalat"/>
          <w:lang w:val="hy-AM"/>
        </w:rPr>
        <w:t xml:space="preserve"> </w:t>
      </w:r>
      <w:r w:rsidR="006B4E6A">
        <w:rPr>
          <w:rFonts w:ascii="GHEA Grapalat" w:hAnsi="GHEA Grapalat"/>
        </w:rPr>
        <w:t>II</w:t>
      </w:r>
      <w:r w:rsidRPr="008E17D7">
        <w:rPr>
          <w:rFonts w:ascii="GHEA Grapalat" w:hAnsi="GHEA Grapalat"/>
        </w:rPr>
        <w:t xml:space="preserve"> </w:t>
      </w:r>
      <w:r w:rsidRPr="008E17D7">
        <w:rPr>
          <w:rFonts w:ascii="GHEA Grapalat" w:hAnsi="GHEA Grapalat"/>
          <w:lang w:val="af-ZA"/>
        </w:rPr>
        <w:t>կիսամյակում ԿՏՄ-ում</w:t>
      </w:r>
      <w:r w:rsidRPr="008E17D7">
        <w:rPr>
          <w:rFonts w:ascii="GHEA Grapalat" w:hAnsi="GHEA Grapalat"/>
          <w:lang w:val="hy-AM"/>
        </w:rPr>
        <w:t xml:space="preserve"> ստացվել </w:t>
      </w:r>
      <w:r w:rsidRPr="008E17D7">
        <w:rPr>
          <w:rFonts w:ascii="GHEA Grapalat" w:hAnsi="GHEA Grapalat"/>
        </w:rPr>
        <w:t>է</w:t>
      </w:r>
      <w:r w:rsidRPr="008E17D7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88</w:t>
      </w:r>
      <w:r w:rsidRPr="008E17D7">
        <w:rPr>
          <w:rFonts w:ascii="GHEA Grapalat" w:hAnsi="GHEA Grapalat"/>
          <w:color w:val="000000" w:themeColor="text1"/>
          <w:lang w:val="hy-AM"/>
        </w:rPr>
        <w:t xml:space="preserve"> </w:t>
      </w:r>
      <w:proofErr w:type="spellStart"/>
      <w:r w:rsidR="004A4D2D">
        <w:rPr>
          <w:rFonts w:ascii="GHEA Grapalat" w:hAnsi="GHEA Grapalat"/>
        </w:rPr>
        <w:t>դիմում</w:t>
      </w:r>
      <w:proofErr w:type="spellEnd"/>
      <w:r w:rsidRPr="008E17D7">
        <w:rPr>
          <w:rFonts w:ascii="GHEA Grapalat" w:hAnsi="GHEA Grapalat"/>
          <w:lang w:val="af-ZA"/>
        </w:rPr>
        <w:t>,</w:t>
      </w:r>
      <w:r>
        <w:rPr>
          <w:rFonts w:ascii="GHEA Grapalat" w:hAnsi="GHEA Grapalat"/>
          <w:lang w:val="af-ZA"/>
        </w:rPr>
        <w:t xml:space="preserve"> որից 3-ը՝ ԿՏՄ թեժ գծով և 1-ը՝ ֆեյսբուք սոցիալական հարթակից:</w:t>
      </w:r>
      <w:r w:rsidRPr="008E17D7">
        <w:rPr>
          <w:rFonts w:ascii="GHEA Grapalat" w:hAnsi="GHEA Grapalat"/>
          <w:lang w:val="af-ZA"/>
        </w:rPr>
        <w:t xml:space="preserve"> </w:t>
      </w:r>
    </w:p>
    <w:p w14:paraId="651C7D8E" w14:textId="00433323" w:rsidR="00C43C59" w:rsidRDefault="00ED0455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 w:rsidRPr="009656E7">
        <w:rPr>
          <w:rFonts w:ascii="GHEA Grapalat" w:hAnsi="GHEA Grapalat"/>
          <w:lang w:val="hy-AM"/>
        </w:rPr>
        <w:t>2</w:t>
      </w:r>
      <w:r w:rsidR="008D5413" w:rsidRPr="009656E7">
        <w:rPr>
          <w:rFonts w:ascii="GHEA Grapalat" w:hAnsi="GHEA Grapalat"/>
          <w:noProof/>
          <w:color w:val="000000"/>
          <w:lang w:val="af-ZA" w:eastAsia="ru-RU"/>
        </w:rPr>
        <w:t>0</w:t>
      </w:r>
      <w:r w:rsidR="00CA481F" w:rsidRPr="009656E7">
        <w:rPr>
          <w:rFonts w:ascii="GHEA Grapalat" w:hAnsi="GHEA Grapalat"/>
          <w:noProof/>
          <w:color w:val="000000"/>
          <w:lang w:val="hy-AM" w:eastAsia="ru-RU"/>
        </w:rPr>
        <w:t>2</w:t>
      </w:r>
      <w:r w:rsidR="004A4D2D">
        <w:rPr>
          <w:rFonts w:ascii="GHEA Grapalat" w:hAnsi="GHEA Grapalat"/>
          <w:noProof/>
          <w:color w:val="000000"/>
          <w:lang w:val="hy-AM" w:eastAsia="ru-RU"/>
        </w:rPr>
        <w:t>3</w:t>
      </w:r>
      <w:r w:rsidR="00236C89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8D5413" w:rsidRPr="009656E7">
        <w:rPr>
          <w:rFonts w:ascii="GHEA Grapalat" w:hAnsi="GHEA Grapalat"/>
          <w:noProof/>
          <w:color w:val="000000"/>
          <w:lang w:val="hy-AM" w:eastAsia="ru-RU"/>
        </w:rPr>
        <w:t>թ</w:t>
      </w:r>
      <w:r w:rsidR="003145BF" w:rsidRPr="009656E7">
        <w:rPr>
          <w:rFonts w:ascii="GHEA Grapalat" w:hAnsi="GHEA Grapalat"/>
          <w:noProof/>
          <w:color w:val="000000"/>
          <w:lang w:val="hy-AM" w:eastAsia="ru-RU"/>
        </w:rPr>
        <w:t>վականի</w:t>
      </w:r>
      <w:r w:rsidR="008D5413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6B4E6A">
        <w:rPr>
          <w:rFonts w:ascii="GHEA Grapalat" w:hAnsi="GHEA Grapalat"/>
          <w:noProof/>
          <w:color w:val="000000"/>
          <w:lang w:val="af-ZA" w:eastAsia="ru-RU"/>
        </w:rPr>
        <w:t>II</w:t>
      </w:r>
      <w:r w:rsidR="002A6FD0">
        <w:rPr>
          <w:rStyle w:val="aff2"/>
          <w:rFonts w:ascii="GHEA Grapalat" w:hAnsi="GHEA Grapalat"/>
          <w:noProof/>
          <w:color w:val="000000"/>
          <w:lang w:val="af-ZA" w:eastAsia="ru-RU"/>
        </w:rPr>
        <w:footnoteReference w:id="2"/>
      </w:r>
      <w:r w:rsidR="008D5413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 xml:space="preserve">և </w:t>
      </w:r>
      <w:r w:rsidR="000B0847" w:rsidRPr="000B0847">
        <w:rPr>
          <w:rFonts w:ascii="GHEA Grapalat" w:hAnsi="GHEA Grapalat"/>
          <w:noProof/>
          <w:color w:val="000000"/>
          <w:lang w:val="af-ZA" w:eastAsia="ru-RU"/>
        </w:rPr>
        <w:t>20</w:t>
      </w:r>
      <w:r w:rsidR="000B0847">
        <w:rPr>
          <w:rFonts w:ascii="GHEA Grapalat" w:hAnsi="GHEA Grapalat"/>
          <w:noProof/>
          <w:color w:val="000000"/>
          <w:lang w:val="af-ZA" w:eastAsia="ru-RU"/>
        </w:rPr>
        <w:t>2</w:t>
      </w:r>
      <w:r w:rsidR="0044718D">
        <w:rPr>
          <w:rFonts w:ascii="GHEA Grapalat" w:hAnsi="GHEA Grapalat"/>
          <w:noProof/>
          <w:color w:val="000000"/>
          <w:lang w:val="af-ZA" w:eastAsia="ru-RU"/>
        </w:rPr>
        <w:t>4</w:t>
      </w:r>
      <w:r w:rsidR="000B0847">
        <w:rPr>
          <w:rFonts w:ascii="GHEA Grapalat" w:hAnsi="GHEA Grapalat"/>
          <w:noProof/>
          <w:color w:val="000000"/>
          <w:lang w:val="af-ZA" w:eastAsia="ru-RU"/>
        </w:rPr>
        <w:t xml:space="preserve"> թվականի </w:t>
      </w:r>
      <w:r w:rsidR="006B4E6A" w:rsidRPr="00397446">
        <w:rPr>
          <w:rFonts w:ascii="GHEA Grapalat" w:hAnsi="GHEA Grapalat"/>
          <w:noProof/>
          <w:color w:val="000000"/>
          <w:lang w:val="af-ZA" w:eastAsia="ru-RU"/>
        </w:rPr>
        <w:t>I</w:t>
      </w:r>
      <w:r w:rsidR="002A6FD0">
        <w:rPr>
          <w:rStyle w:val="aff2"/>
          <w:rFonts w:ascii="GHEA Grapalat" w:hAnsi="GHEA Grapalat"/>
          <w:noProof/>
          <w:color w:val="000000"/>
          <w:lang w:eastAsia="ru-RU"/>
        </w:rPr>
        <w:footnoteReference w:id="3"/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7A590B" w:rsidRPr="009656E7">
        <w:rPr>
          <w:rFonts w:ascii="GHEA Grapalat" w:hAnsi="GHEA Grapalat"/>
          <w:noProof/>
          <w:color w:val="000000"/>
          <w:lang w:val="hy-AM" w:eastAsia="ru-RU"/>
        </w:rPr>
        <w:t>կիսամյակ</w:t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>ներ</w:t>
      </w:r>
      <w:r w:rsidR="007A590B" w:rsidRPr="009656E7">
        <w:rPr>
          <w:rFonts w:ascii="GHEA Grapalat" w:hAnsi="GHEA Grapalat"/>
          <w:noProof/>
          <w:color w:val="000000"/>
          <w:lang w:val="hy-AM" w:eastAsia="ru-RU"/>
        </w:rPr>
        <w:t>ի</w:t>
      </w:r>
      <w:r w:rsidR="008D5413" w:rsidRPr="009656E7">
        <w:rPr>
          <w:rFonts w:ascii="GHEA Grapalat" w:hAnsi="GHEA Grapalat"/>
          <w:noProof/>
          <w:color w:val="000000"/>
          <w:lang w:val="hy-AM" w:eastAsia="ru-RU"/>
        </w:rPr>
        <w:t xml:space="preserve"> համեմատությամբ</w:t>
      </w:r>
      <w:r w:rsidR="00FE7B5A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654441">
        <w:rPr>
          <w:rFonts w:ascii="GHEA Grapalat" w:hAnsi="GHEA Grapalat"/>
          <w:noProof/>
          <w:color w:val="000000"/>
          <w:lang w:val="hy-AM" w:eastAsia="ru-RU"/>
        </w:rPr>
        <w:t>դիմում</w:t>
      </w:r>
      <w:r w:rsidR="00ED044A" w:rsidRPr="009656E7">
        <w:rPr>
          <w:rFonts w:ascii="GHEA Grapalat" w:hAnsi="GHEA Grapalat"/>
          <w:noProof/>
          <w:color w:val="000000"/>
          <w:lang w:val="hy-AM" w:eastAsia="ru-RU"/>
        </w:rPr>
        <w:t>ների</w:t>
      </w:r>
      <w:r w:rsidR="00FE7B5A" w:rsidRPr="009656E7">
        <w:rPr>
          <w:rFonts w:ascii="GHEA Grapalat" w:hAnsi="GHEA Grapalat"/>
          <w:noProof/>
          <w:color w:val="000000"/>
          <w:lang w:val="hy-AM" w:eastAsia="ru-RU"/>
        </w:rPr>
        <w:t xml:space="preserve"> քանակական</w:t>
      </w:r>
      <w:r w:rsidR="00695E86" w:rsidRPr="009656E7">
        <w:rPr>
          <w:rFonts w:ascii="GHEA Grapalat" w:hAnsi="GHEA Grapalat"/>
          <w:noProof/>
          <w:color w:val="000000"/>
          <w:lang w:val="hy-AM" w:eastAsia="ru-RU"/>
        </w:rPr>
        <w:t xml:space="preserve"> պատկերը հետևյալն է</w:t>
      </w:r>
      <w:r w:rsidR="00C43C59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695E86" w:rsidRPr="006D216C">
        <w:rPr>
          <w:rFonts w:ascii="GHEA Grapalat" w:hAnsi="GHEA Grapalat"/>
          <w:i/>
          <w:iCs/>
          <w:noProof/>
          <w:color w:val="0F243E" w:themeColor="text2" w:themeShade="80"/>
          <w:lang w:val="hy-AM" w:eastAsia="ru-RU"/>
        </w:rPr>
        <w:t>(</w:t>
      </w:r>
      <w:r w:rsidR="00C43C59" w:rsidRPr="006D216C">
        <w:rPr>
          <w:rFonts w:ascii="GHEA Grapalat" w:hAnsi="GHEA Grapalat"/>
          <w:i/>
          <w:iCs/>
          <w:noProof/>
          <w:color w:val="0F243E" w:themeColor="text2" w:themeShade="80"/>
          <w:lang w:val="hy-AM" w:eastAsia="ru-RU"/>
        </w:rPr>
        <w:t>աղյուսակ 1</w:t>
      </w:r>
      <w:r w:rsidR="00695E86" w:rsidRPr="006D216C">
        <w:rPr>
          <w:rFonts w:ascii="GHEA Grapalat" w:hAnsi="GHEA Grapalat"/>
          <w:i/>
          <w:iCs/>
          <w:noProof/>
          <w:color w:val="0F243E" w:themeColor="text2" w:themeShade="80"/>
          <w:lang w:val="hy-AM" w:eastAsia="ru-RU"/>
        </w:rPr>
        <w:t>)՝</w:t>
      </w:r>
    </w:p>
    <w:tbl>
      <w:tblPr>
        <w:tblStyle w:val="-451"/>
        <w:tblW w:w="0" w:type="auto"/>
        <w:tblInd w:w="1327" w:type="dxa"/>
        <w:tblLook w:val="04A0" w:firstRow="1" w:lastRow="0" w:firstColumn="1" w:lastColumn="0" w:noHBand="0" w:noVBand="1"/>
      </w:tblPr>
      <w:tblGrid>
        <w:gridCol w:w="2546"/>
        <w:gridCol w:w="1905"/>
        <w:gridCol w:w="1688"/>
        <w:gridCol w:w="1851"/>
      </w:tblGrid>
      <w:tr w:rsidR="00D23174" w:rsidRPr="00D11F79" w14:paraId="3B573628" w14:textId="77777777" w:rsidTr="00E06A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0" w:type="dxa"/>
            <w:gridSpan w:val="4"/>
          </w:tcPr>
          <w:p w14:paraId="4F3B91DA" w14:textId="5BD85138" w:rsidR="00D23174" w:rsidRPr="00D23174" w:rsidRDefault="00D23174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 w:val="0"/>
                <w:bCs w:val="0"/>
                <w:noProof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noProof/>
                <w:color w:val="17365D" w:themeColor="text2" w:themeShade="BF"/>
                <w:lang w:val="hy-AM" w:eastAsia="ru-RU"/>
              </w:rPr>
              <w:t>Աղյուսակ 1: Դիմումների քանակական դինամիկան նախորդ 2 կիսամյակների համեմատությամբ</w:t>
            </w:r>
          </w:p>
        </w:tc>
      </w:tr>
      <w:tr w:rsidR="006D216C" w:rsidRPr="006A5C5D" w14:paraId="0F8FF731" w14:textId="7A83574F" w:rsidTr="00E06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5CE286FE" w14:textId="3756E0FB" w:rsidR="006D216C" w:rsidRPr="006A5C5D" w:rsidRDefault="006D216C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 w:val="0"/>
                <w:bCs w:val="0"/>
                <w:color w:val="0F243E" w:themeColor="text2" w:themeShade="80"/>
                <w:sz w:val="20"/>
                <w:szCs w:val="20"/>
              </w:rPr>
            </w:pPr>
            <w:proofErr w:type="spellStart"/>
            <w:r w:rsidRPr="006A5C5D">
              <w:rPr>
                <w:rFonts w:ascii="GHEA Grapalat" w:hAnsi="GHEA Grapalat"/>
                <w:color w:val="0F243E" w:themeColor="text2" w:themeShade="80"/>
                <w:sz w:val="20"/>
                <w:szCs w:val="20"/>
              </w:rPr>
              <w:t>Ժամանակահատված</w:t>
            </w:r>
            <w:proofErr w:type="spellEnd"/>
          </w:p>
        </w:tc>
        <w:tc>
          <w:tcPr>
            <w:tcW w:w="1905" w:type="dxa"/>
          </w:tcPr>
          <w:p w14:paraId="7961AF0A" w14:textId="57FCDE57" w:rsidR="006D216C" w:rsidRPr="006A5C5D" w:rsidRDefault="006D216C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F243E" w:themeColor="text2" w:themeShade="80"/>
                <w:sz w:val="20"/>
                <w:szCs w:val="20"/>
                <w:lang w:val="hy-AM" w:eastAsia="ru-RU"/>
              </w:rPr>
            </w:pPr>
            <w:r w:rsidRPr="006A5C5D">
              <w:rPr>
                <w:rFonts w:ascii="GHEA Grapalat" w:hAnsi="GHEA Grapalat"/>
                <w:noProof/>
                <w:color w:val="0F243E" w:themeColor="text2" w:themeShade="80"/>
                <w:sz w:val="20"/>
                <w:szCs w:val="20"/>
                <w:lang w:val="hy-AM" w:eastAsia="ru-RU"/>
              </w:rPr>
              <w:t>Դիմումների</w:t>
            </w:r>
            <w:r w:rsidR="00E06A1B">
              <w:rPr>
                <w:rFonts w:ascii="GHEA Grapalat" w:hAnsi="GHEA Grapalat"/>
                <w:noProof/>
                <w:color w:val="0F243E" w:themeColor="text2" w:themeShade="80"/>
                <w:sz w:val="20"/>
                <w:szCs w:val="20"/>
                <w:lang w:val="hy-AM" w:eastAsia="ru-RU"/>
              </w:rPr>
              <w:t xml:space="preserve"> </w:t>
            </w:r>
            <w:r w:rsidRPr="006A5C5D">
              <w:rPr>
                <w:rFonts w:ascii="GHEA Grapalat" w:hAnsi="GHEA Grapalat"/>
                <w:noProof/>
                <w:color w:val="0F243E" w:themeColor="text2" w:themeShade="80"/>
                <w:sz w:val="20"/>
                <w:szCs w:val="20"/>
                <w:lang w:val="hy-AM" w:eastAsia="ru-RU"/>
              </w:rPr>
              <w:t>թիվ</w:t>
            </w:r>
          </w:p>
        </w:tc>
        <w:tc>
          <w:tcPr>
            <w:tcW w:w="1688" w:type="dxa"/>
          </w:tcPr>
          <w:p w14:paraId="3384FAA2" w14:textId="7B76BD9B" w:rsidR="006D216C" w:rsidRPr="006A5C5D" w:rsidRDefault="006D216C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F243E" w:themeColor="text2" w:themeShade="80"/>
                <w:sz w:val="20"/>
                <w:szCs w:val="20"/>
                <w:lang w:eastAsia="ru-RU"/>
              </w:rPr>
            </w:pPr>
            <w:r w:rsidRPr="006A5C5D">
              <w:rPr>
                <w:rFonts w:ascii="GHEA Grapalat" w:hAnsi="GHEA Grapalat"/>
                <w:noProof/>
                <w:color w:val="0F243E" w:themeColor="text2" w:themeShade="80"/>
                <w:sz w:val="20"/>
                <w:szCs w:val="20"/>
                <w:lang w:eastAsia="ru-RU"/>
              </w:rPr>
              <w:t>Դինամիկա</w:t>
            </w:r>
          </w:p>
        </w:tc>
        <w:tc>
          <w:tcPr>
            <w:tcW w:w="1847" w:type="dxa"/>
          </w:tcPr>
          <w:p w14:paraId="1BB966BD" w14:textId="77777777" w:rsidR="006D216C" w:rsidRPr="006A5C5D" w:rsidRDefault="006D216C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sz w:val="20"/>
                <w:szCs w:val="20"/>
                <w:lang w:eastAsia="ru-RU"/>
              </w:rPr>
            </w:pPr>
          </w:p>
        </w:tc>
      </w:tr>
      <w:tr w:rsidR="006D216C" w:rsidRPr="006A5C5D" w14:paraId="5196B027" w14:textId="32A73003" w:rsidTr="00E06A1B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38A0092E" w14:textId="72522700" w:rsidR="006D216C" w:rsidRPr="006A5C5D" w:rsidRDefault="006D216C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 w:val="0"/>
                <w:bCs w:val="0"/>
                <w:noProof/>
                <w:color w:val="000000"/>
                <w:sz w:val="20"/>
                <w:szCs w:val="20"/>
                <w:lang w:val="hy-AM" w:eastAsia="ru-RU"/>
              </w:rPr>
            </w:pP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D23174">
              <w:rPr>
                <w:rFonts w:ascii="GHEA Grapalat" w:hAnsi="GHEA Grapalat"/>
                <w:sz w:val="20"/>
                <w:szCs w:val="20"/>
                <w:lang w:val="hy-AM"/>
              </w:rPr>
              <w:t>023 թվականի 2-րդ կիսամյակ</w:t>
            </w:r>
          </w:p>
        </w:tc>
        <w:tc>
          <w:tcPr>
            <w:tcW w:w="1905" w:type="dxa"/>
          </w:tcPr>
          <w:p w14:paraId="6E8CEA12" w14:textId="252B8313" w:rsidR="006D216C" w:rsidRPr="006A5C5D" w:rsidRDefault="006D216C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6A5C5D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688" w:type="dxa"/>
          </w:tcPr>
          <w:p w14:paraId="2EFCB5DE" w14:textId="08FD8692" w:rsidR="006D216C" w:rsidRPr="006A5C5D" w:rsidRDefault="006D216C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noProof/>
                <w:color w:val="000000"/>
                <w:sz w:val="20"/>
                <w:szCs w:val="20"/>
                <w:highlight w:val="yellow"/>
                <w:lang w:val="hy-AM" w:eastAsia="ru-RU"/>
              </w:rPr>
            </w:pPr>
          </w:p>
        </w:tc>
        <w:tc>
          <w:tcPr>
            <w:tcW w:w="1847" w:type="dxa"/>
          </w:tcPr>
          <w:p w14:paraId="52E9A447" w14:textId="6D4AF51D" w:rsidR="006D216C" w:rsidRPr="006A5C5D" w:rsidRDefault="006D216C" w:rsidP="00D4409A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6A5C5D">
              <w:rPr>
                <w:rFonts w:ascii="GHEA Grapalat" w:hAnsi="GHEA Grapalat"/>
                <w:noProof/>
                <w:color w:val="FF0000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ED72E6" wp14:editId="37F539AF">
                      <wp:simplePos x="0" y="0"/>
                      <wp:positionH relativeFrom="column">
                        <wp:posOffset>112246</wp:posOffset>
                      </wp:positionH>
                      <wp:positionV relativeFrom="paragraph">
                        <wp:posOffset>28447</wp:posOffset>
                      </wp:positionV>
                      <wp:extent cx="238125" cy="405893"/>
                      <wp:effectExtent l="19050" t="19050" r="47625" b="13335"/>
                      <wp:wrapNone/>
                      <wp:docPr id="2088724649" name="Up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125" cy="405893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89693F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2" o:spid="_x0000_s1026" type="#_x0000_t68" style="position:absolute;margin-left:8.85pt;margin-top:2.25pt;width:18.75pt;height:31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" adj="6336" fillcolor="red" strokecolor="red" strokeweight="2pt"/>
                  </w:pict>
                </mc:Fallback>
              </mc:AlternateContent>
            </w:r>
          </w:p>
        </w:tc>
      </w:tr>
      <w:tr w:rsidR="006D216C" w:rsidRPr="006A5C5D" w14:paraId="4AE0DC05" w14:textId="685012AE" w:rsidTr="00E06A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26B9C657" w14:textId="5F3C66AA" w:rsidR="006D216C" w:rsidRPr="006A5C5D" w:rsidRDefault="006D216C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 w:val="0"/>
                <w:bCs w:val="0"/>
                <w:sz w:val="20"/>
                <w:szCs w:val="20"/>
                <w:lang w:val="hy-AM"/>
              </w:rPr>
            </w:pP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D23174">
              <w:rPr>
                <w:rFonts w:ascii="GHEA Grapalat" w:hAnsi="GHEA Grapalat"/>
                <w:sz w:val="20"/>
                <w:szCs w:val="20"/>
                <w:lang w:val="hy-AM"/>
              </w:rPr>
              <w:t>024 թվականի 1-ին կիսամյակ</w:t>
            </w:r>
          </w:p>
        </w:tc>
        <w:tc>
          <w:tcPr>
            <w:tcW w:w="1905" w:type="dxa"/>
          </w:tcPr>
          <w:p w14:paraId="3FFAC9A7" w14:textId="130159B4" w:rsidR="006D216C" w:rsidRPr="006A5C5D" w:rsidRDefault="006D216C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6A5C5D">
              <w:rPr>
                <w:rFonts w:ascii="GHEA Grapalat" w:hAnsi="GHEA Grapalat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688" w:type="dxa"/>
          </w:tcPr>
          <w:p w14:paraId="1316ED0A" w14:textId="60BFAC57" w:rsidR="006D216C" w:rsidRPr="006A5C5D" w:rsidRDefault="006D216C" w:rsidP="00321EC4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noProof/>
                <w:color w:val="000000" w:themeColor="text1"/>
                <w:sz w:val="20"/>
                <w:szCs w:val="20"/>
              </w:rPr>
            </w:pPr>
            <w:r w:rsidRPr="006A5C5D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+</w:t>
            </w:r>
            <w:r w:rsidR="00321EC4" w:rsidRPr="006A5C5D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>11</w:t>
            </w:r>
            <w:r w:rsidR="00ED6841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>.</w:t>
            </w:r>
            <w:r w:rsidR="00321EC4" w:rsidRPr="006A5C5D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>1</w:t>
            </w:r>
            <w:r w:rsidRPr="006A5C5D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>%</w:t>
            </w:r>
          </w:p>
        </w:tc>
        <w:tc>
          <w:tcPr>
            <w:tcW w:w="1847" w:type="dxa"/>
          </w:tcPr>
          <w:p w14:paraId="62E983B6" w14:textId="7125BC34" w:rsidR="006D216C" w:rsidRPr="006A5C5D" w:rsidRDefault="006D216C" w:rsidP="005D2328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6A5C5D">
              <w:rPr>
                <w:rFonts w:ascii="GHEA Grapalat" w:hAnsi="GHEA Grapalat"/>
                <w:noProof/>
                <w:color w:val="FF0000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DE95FDB" wp14:editId="1D8C29C2">
                      <wp:simplePos x="0" y="0"/>
                      <wp:positionH relativeFrom="column">
                        <wp:posOffset>373545</wp:posOffset>
                      </wp:positionH>
                      <wp:positionV relativeFrom="paragraph">
                        <wp:posOffset>27690</wp:posOffset>
                      </wp:positionV>
                      <wp:extent cx="238125" cy="418940"/>
                      <wp:effectExtent l="19050" t="19050" r="47625" b="19685"/>
                      <wp:wrapNone/>
                      <wp:docPr id="240359584" name="Up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125" cy="4189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E17F8" id="Up Arrow 2" o:spid="_x0000_s1026" type="#_x0000_t68" style="position:absolute;margin-left:29.4pt;margin-top:2.2pt;width:18.75pt;height:33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" adj="6139" fillcolor="red" strokecolor="red" strokeweight="2pt"/>
                  </w:pict>
                </mc:Fallback>
              </mc:AlternateContent>
            </w:r>
          </w:p>
        </w:tc>
      </w:tr>
      <w:tr w:rsidR="006D216C" w:rsidRPr="006A5C5D" w14:paraId="1F4D7F71" w14:textId="336EC98A" w:rsidTr="00E06A1B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06579DF" w14:textId="3092CE3A" w:rsidR="006D216C" w:rsidRPr="006A5C5D" w:rsidRDefault="006D216C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 w:val="0"/>
                <w:bCs w:val="0"/>
                <w:sz w:val="20"/>
                <w:szCs w:val="20"/>
                <w:lang w:val="hy-AM"/>
              </w:rPr>
            </w:pP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>202</w:t>
            </w:r>
            <w:r w:rsidRPr="00D23174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 xml:space="preserve"> թվականի </w:t>
            </w:r>
            <w:r w:rsidRPr="00D23174">
              <w:rPr>
                <w:rFonts w:ascii="GHEA Grapalat" w:hAnsi="GHEA Grapalat"/>
                <w:sz w:val="20"/>
                <w:szCs w:val="20"/>
                <w:lang w:val="hy-AM"/>
              </w:rPr>
              <w:t>2-րդ</w:t>
            </w: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կիսամյակ</w:t>
            </w:r>
          </w:p>
        </w:tc>
        <w:tc>
          <w:tcPr>
            <w:tcW w:w="1905" w:type="dxa"/>
          </w:tcPr>
          <w:p w14:paraId="10012912" w14:textId="58BF4002" w:rsidR="006D216C" w:rsidRPr="006A5C5D" w:rsidRDefault="006D216C" w:rsidP="000A0B87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6A5C5D">
              <w:rPr>
                <w:rFonts w:ascii="GHEA Grapalat" w:hAnsi="GHEA Grapalat"/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1688" w:type="dxa"/>
          </w:tcPr>
          <w:p w14:paraId="3C8A4388" w14:textId="012031E3" w:rsidR="006D216C" w:rsidRPr="006A5C5D" w:rsidRDefault="00321EC4" w:rsidP="00321EC4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6A5C5D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+76</w:t>
            </w:r>
            <w:r w:rsidRPr="006A5C5D">
              <w:rPr>
                <w:rFonts w:ascii="GHEA Grapalat" w:hAnsi="GHEA Grapalat"/>
                <w:b/>
                <w:bCs/>
                <w:sz w:val="20"/>
                <w:szCs w:val="20"/>
                <w:lang w:val="af-ZA"/>
              </w:rPr>
              <w:t>%</w:t>
            </w:r>
          </w:p>
        </w:tc>
        <w:tc>
          <w:tcPr>
            <w:tcW w:w="1847" w:type="dxa"/>
          </w:tcPr>
          <w:p w14:paraId="3C36869A" w14:textId="78217A80" w:rsidR="006D216C" w:rsidRPr="006A5C5D" w:rsidRDefault="006A5C5D" w:rsidP="005D2328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6A5C5D">
              <w:rPr>
                <w:rFonts w:ascii="GHEA Grapalat" w:hAnsi="GHEA Grapalat"/>
                <w:noProof/>
                <w:color w:val="FF0000"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31CCC45" wp14:editId="252AB392">
                      <wp:simplePos x="0" y="0"/>
                      <wp:positionH relativeFrom="column">
                        <wp:posOffset>627044</wp:posOffset>
                      </wp:positionH>
                      <wp:positionV relativeFrom="paragraph">
                        <wp:posOffset>15112</wp:posOffset>
                      </wp:positionV>
                      <wp:extent cx="238125" cy="418940"/>
                      <wp:effectExtent l="19050" t="19050" r="47625" b="19685"/>
                      <wp:wrapNone/>
                      <wp:docPr id="2005193011" name="Up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38125" cy="4189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05E90" id="Up Arrow 2" o:spid="_x0000_s1026" type="#_x0000_t68" style="position:absolute;margin-left:49.35pt;margin-top:1.2pt;width:18.75pt;height:3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" adj="6139" fillcolor="red" strokecolor="red" strokeweight="2pt"/>
                  </w:pict>
                </mc:Fallback>
              </mc:AlternateContent>
            </w:r>
          </w:p>
        </w:tc>
      </w:tr>
    </w:tbl>
    <w:p w14:paraId="56C7ECC4" w14:textId="56FDFEF7" w:rsidR="006F6094" w:rsidRPr="009656E7" w:rsidRDefault="006F6094" w:rsidP="00177EB7">
      <w:p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  <w:noProof/>
          <w:color w:val="000000"/>
          <w:lang w:val="hy-AM" w:eastAsia="ru-RU"/>
        </w:rPr>
      </w:pPr>
    </w:p>
    <w:p w14:paraId="4E082261" w14:textId="60920AF3" w:rsidR="006F6094" w:rsidRPr="00037AD7" w:rsidRDefault="006F6094" w:rsidP="00954EE8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 w:rsidRPr="009656E7">
        <w:rPr>
          <w:rFonts w:ascii="GHEA Grapalat" w:hAnsi="GHEA Grapalat"/>
          <w:noProof/>
          <w:color w:val="000000"/>
          <w:lang w:val="hy-AM" w:eastAsia="ru-RU"/>
        </w:rPr>
        <w:t>202</w:t>
      </w:r>
      <w:r w:rsidR="00954EE8">
        <w:rPr>
          <w:rFonts w:ascii="GHEA Grapalat" w:hAnsi="GHEA Grapalat"/>
          <w:noProof/>
          <w:color w:val="000000"/>
          <w:lang w:val="hy-AM" w:eastAsia="ru-RU"/>
        </w:rPr>
        <w:t>3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="00037AD7" w:rsidRPr="00037AD7">
        <w:rPr>
          <w:rFonts w:ascii="GHEA Grapalat" w:hAnsi="GHEA Grapalat"/>
          <w:noProof/>
          <w:color w:val="000000"/>
          <w:lang w:val="hy-AM" w:eastAsia="ru-RU"/>
        </w:rPr>
        <w:t>2-րդ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 xml:space="preserve"> կիսամյակի համեմատությամբ 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>202</w:t>
      </w:r>
      <w:r w:rsidR="00954EE8">
        <w:rPr>
          <w:rFonts w:ascii="GHEA Grapalat" w:hAnsi="GHEA Grapalat"/>
          <w:noProof/>
          <w:color w:val="000000"/>
          <w:lang w:val="hy-AM" w:eastAsia="ru-RU"/>
        </w:rPr>
        <w:t>4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="006B4E6A" w:rsidRPr="00397446">
        <w:rPr>
          <w:rFonts w:ascii="GHEA Grapalat" w:hAnsi="GHEA Grapalat"/>
          <w:noProof/>
          <w:color w:val="000000"/>
          <w:lang w:val="hy-AM" w:eastAsia="ru-RU"/>
        </w:rPr>
        <w:t>II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 xml:space="preserve"> կիսամյակում </w:t>
      </w:r>
      <w:r w:rsidR="00654441">
        <w:rPr>
          <w:rFonts w:ascii="GHEA Grapalat" w:hAnsi="GHEA Grapalat"/>
          <w:noProof/>
          <w:color w:val="000000"/>
          <w:lang w:val="hy-AM" w:eastAsia="ru-RU"/>
        </w:rPr>
        <w:t>դիմում</w:t>
      </w:r>
      <w:r w:rsidR="00485607">
        <w:rPr>
          <w:rFonts w:ascii="GHEA Grapalat" w:hAnsi="GHEA Grapalat"/>
          <w:noProof/>
          <w:color w:val="000000"/>
          <w:lang w:val="hy-AM" w:eastAsia="ru-RU"/>
        </w:rPr>
        <w:t>ների</w:t>
      </w:r>
      <w:r w:rsidR="00654441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371BCE">
        <w:rPr>
          <w:rFonts w:ascii="GHEA Grapalat" w:hAnsi="GHEA Grapalat"/>
          <w:noProof/>
          <w:color w:val="000000"/>
          <w:lang w:val="hy-AM" w:eastAsia="ru-RU"/>
        </w:rPr>
        <w:t xml:space="preserve">թվի </w:t>
      </w:r>
      <w:r w:rsidR="00B9113D">
        <w:rPr>
          <w:rFonts w:ascii="GHEA Grapalat" w:hAnsi="GHEA Grapalat"/>
          <w:noProof/>
          <w:color w:val="000000"/>
          <w:lang w:val="hy-AM" w:eastAsia="ru-RU"/>
        </w:rPr>
        <w:t xml:space="preserve">զգալի </w:t>
      </w:r>
      <w:r w:rsidR="0026451D" w:rsidRPr="0026451D">
        <w:rPr>
          <w:rFonts w:ascii="GHEA Grapalat" w:hAnsi="GHEA Grapalat"/>
          <w:noProof/>
          <w:color w:val="000000"/>
          <w:lang w:val="hy-AM" w:eastAsia="ru-RU"/>
        </w:rPr>
        <w:t>աճ է</w:t>
      </w:r>
      <w:r w:rsidR="00954EE8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954EE8" w:rsidRPr="0026451D">
        <w:rPr>
          <w:rFonts w:ascii="GHEA Grapalat" w:hAnsi="GHEA Grapalat"/>
          <w:noProof/>
          <w:color w:val="000000"/>
          <w:lang w:val="hy-AM" w:eastAsia="ru-RU"/>
        </w:rPr>
        <w:t>նկատվել</w:t>
      </w:r>
      <w:r w:rsidR="00954EE8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A15864">
        <w:rPr>
          <w:rFonts w:ascii="GHEA Grapalat" w:hAnsi="GHEA Grapalat"/>
          <w:noProof/>
          <w:color w:val="000000"/>
          <w:lang w:val="hy-AM" w:eastAsia="ru-RU"/>
        </w:rPr>
        <w:t xml:space="preserve">կազմելով </w:t>
      </w:r>
      <w:r w:rsidR="00954EE8">
        <w:rPr>
          <w:rFonts w:ascii="GHEA Grapalat" w:hAnsi="GHEA Grapalat"/>
          <w:noProof/>
          <w:color w:val="000000"/>
          <w:lang w:val="hy-AM" w:eastAsia="ru-RU"/>
        </w:rPr>
        <w:t>95</w:t>
      </w:r>
      <w:r w:rsidR="00ED6841">
        <w:rPr>
          <w:rFonts w:ascii="GHEA Grapalat" w:hAnsi="GHEA Grapalat"/>
          <w:noProof/>
          <w:color w:val="000000"/>
          <w:lang w:val="hy-AM" w:eastAsia="ru-RU"/>
        </w:rPr>
        <w:t>.</w:t>
      </w:r>
      <w:r w:rsidR="00954EE8">
        <w:rPr>
          <w:rFonts w:ascii="GHEA Grapalat" w:hAnsi="GHEA Grapalat"/>
          <w:noProof/>
          <w:color w:val="000000"/>
          <w:lang w:val="hy-AM" w:eastAsia="ru-RU"/>
        </w:rPr>
        <w:t>5</w:t>
      </w:r>
      <w:r w:rsidR="00954EE8" w:rsidRPr="00954EE8">
        <w:rPr>
          <w:rFonts w:ascii="GHEA Grapalat" w:hAnsi="GHEA Grapalat"/>
          <w:noProof/>
          <w:color w:val="000000"/>
          <w:lang w:val="hy-AM" w:eastAsia="ru-RU"/>
        </w:rPr>
        <w:t>%</w:t>
      </w:r>
      <w:r w:rsidR="00954EE8">
        <w:rPr>
          <w:rFonts w:ascii="GHEA Grapalat" w:hAnsi="GHEA Grapalat"/>
          <w:noProof/>
          <w:color w:val="000000"/>
          <w:lang w:val="hy-AM" w:eastAsia="ru-RU"/>
        </w:rPr>
        <w:t>,</w:t>
      </w:r>
      <w:r w:rsidR="0026451D" w:rsidRPr="0026451D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>իսկ 202</w:t>
      </w:r>
      <w:r w:rsidR="00954EE8">
        <w:rPr>
          <w:rFonts w:ascii="GHEA Grapalat" w:hAnsi="GHEA Grapalat"/>
          <w:noProof/>
          <w:color w:val="000000"/>
          <w:lang w:val="hy-AM" w:eastAsia="ru-RU"/>
        </w:rPr>
        <w:t>4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="006B4E6A" w:rsidRPr="00397446">
        <w:rPr>
          <w:rFonts w:ascii="GHEA Grapalat" w:hAnsi="GHEA Grapalat"/>
          <w:noProof/>
          <w:color w:val="000000"/>
          <w:lang w:val="hy-AM" w:eastAsia="ru-RU"/>
        </w:rPr>
        <w:t>I</w:t>
      </w:r>
      <w:r w:rsidR="00E065AE" w:rsidRPr="009656E7">
        <w:rPr>
          <w:rFonts w:ascii="GHEA Grapalat" w:hAnsi="GHEA Grapalat"/>
          <w:noProof/>
          <w:color w:val="000000"/>
          <w:lang w:val="hy-AM" w:eastAsia="ru-RU"/>
        </w:rPr>
        <w:t xml:space="preserve"> կիսամյակի </w:t>
      </w:r>
      <w:r w:rsidR="00E065AE" w:rsidRPr="0026451D">
        <w:rPr>
          <w:rFonts w:ascii="GHEA Grapalat" w:hAnsi="GHEA Grapalat"/>
          <w:noProof/>
          <w:color w:val="000000"/>
          <w:lang w:val="hy-AM" w:eastAsia="ru-RU"/>
        </w:rPr>
        <w:t>նկատմամբ</w:t>
      </w:r>
      <w:r w:rsidR="00177EB7" w:rsidRPr="0026451D">
        <w:rPr>
          <w:rFonts w:ascii="GHEA Grapalat" w:hAnsi="GHEA Grapalat"/>
          <w:noProof/>
          <w:color w:val="000000"/>
          <w:lang w:val="hy-AM" w:eastAsia="ru-RU"/>
        </w:rPr>
        <w:t>՝</w:t>
      </w:r>
      <w:r w:rsidR="00E065AE" w:rsidRPr="0026451D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954EE8">
        <w:rPr>
          <w:rFonts w:ascii="GHEA Grapalat" w:hAnsi="GHEA Grapalat"/>
          <w:noProof/>
          <w:color w:val="000000"/>
          <w:lang w:val="hy-AM" w:eastAsia="ru-RU"/>
        </w:rPr>
        <w:t>11</w:t>
      </w:r>
      <w:r w:rsidR="00ED6841">
        <w:rPr>
          <w:rFonts w:ascii="GHEA Grapalat" w:hAnsi="GHEA Grapalat"/>
          <w:noProof/>
          <w:color w:val="000000"/>
          <w:lang w:val="hy-AM" w:eastAsia="ru-RU"/>
        </w:rPr>
        <w:t>.</w:t>
      </w:r>
      <w:r w:rsidR="00954EE8">
        <w:rPr>
          <w:rFonts w:ascii="GHEA Grapalat" w:hAnsi="GHEA Grapalat"/>
          <w:noProof/>
          <w:color w:val="000000"/>
          <w:lang w:val="hy-AM" w:eastAsia="ru-RU"/>
        </w:rPr>
        <w:t>1</w:t>
      </w:r>
      <w:r w:rsidR="00954EE8" w:rsidRPr="00954EE8">
        <w:rPr>
          <w:rFonts w:ascii="GHEA Grapalat" w:hAnsi="GHEA Grapalat"/>
          <w:noProof/>
          <w:color w:val="000000"/>
          <w:lang w:val="hy-AM" w:eastAsia="ru-RU"/>
        </w:rPr>
        <w:t>%-</w:t>
      </w:r>
      <w:r w:rsidR="00954EE8">
        <w:rPr>
          <w:rFonts w:ascii="GHEA Grapalat" w:hAnsi="GHEA Grapalat"/>
          <w:noProof/>
          <w:color w:val="000000"/>
          <w:lang w:val="hy-AM" w:eastAsia="ru-RU"/>
        </w:rPr>
        <w:t xml:space="preserve">ով, </w:t>
      </w:r>
      <w:r w:rsidR="00954EE8" w:rsidRPr="009656E7">
        <w:rPr>
          <w:rFonts w:ascii="GHEA Grapalat" w:hAnsi="GHEA Grapalat"/>
          <w:noProof/>
          <w:color w:val="000000"/>
          <w:lang w:val="hy-AM" w:eastAsia="ru-RU"/>
        </w:rPr>
        <w:t>իսկ 202</w:t>
      </w:r>
      <w:r w:rsidR="00954EE8">
        <w:rPr>
          <w:rFonts w:ascii="GHEA Grapalat" w:hAnsi="GHEA Grapalat"/>
          <w:noProof/>
          <w:color w:val="000000"/>
          <w:lang w:val="hy-AM" w:eastAsia="ru-RU"/>
        </w:rPr>
        <w:t>4</w:t>
      </w:r>
      <w:r w:rsidR="00954EE8" w:rsidRPr="009656E7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="006B4E6A" w:rsidRPr="00397446">
        <w:rPr>
          <w:rFonts w:ascii="GHEA Grapalat" w:hAnsi="GHEA Grapalat"/>
          <w:noProof/>
          <w:color w:val="000000"/>
          <w:lang w:val="hy-AM" w:eastAsia="ru-RU"/>
        </w:rPr>
        <w:t>II</w:t>
      </w:r>
      <w:r w:rsidR="002A6FD0">
        <w:rPr>
          <w:rFonts w:ascii="GHEA Grapalat" w:hAnsi="GHEA Grapalat"/>
          <w:noProof/>
          <w:color w:val="000000"/>
          <w:lang w:val="hy-AM" w:eastAsia="ru-RU"/>
        </w:rPr>
        <w:t xml:space="preserve"> կիսամյակը</w:t>
      </w:r>
      <w:r w:rsidR="002A6FD0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954EE8">
        <w:rPr>
          <w:rFonts w:ascii="GHEA Grapalat" w:hAnsi="GHEA Grapalat"/>
          <w:noProof/>
          <w:color w:val="000000"/>
          <w:lang w:val="hy-AM" w:eastAsia="ru-RU"/>
        </w:rPr>
        <w:t xml:space="preserve">և </w:t>
      </w:r>
      <w:r w:rsidR="006B4E6A" w:rsidRPr="00397446">
        <w:rPr>
          <w:rFonts w:ascii="GHEA Grapalat" w:hAnsi="GHEA Grapalat"/>
          <w:noProof/>
          <w:color w:val="000000"/>
          <w:lang w:val="hy-AM" w:eastAsia="ru-RU"/>
        </w:rPr>
        <w:t>I</w:t>
      </w:r>
      <w:r w:rsidR="002A6FD0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954EE8" w:rsidRPr="009656E7">
        <w:rPr>
          <w:rFonts w:ascii="GHEA Grapalat" w:hAnsi="GHEA Grapalat"/>
          <w:noProof/>
          <w:color w:val="000000"/>
          <w:lang w:val="hy-AM" w:eastAsia="ru-RU"/>
        </w:rPr>
        <w:t>կիսամյակ</w:t>
      </w:r>
      <w:r w:rsidR="00954EE8">
        <w:rPr>
          <w:rFonts w:ascii="GHEA Grapalat" w:hAnsi="GHEA Grapalat"/>
          <w:noProof/>
          <w:color w:val="000000"/>
          <w:lang w:val="hy-AM" w:eastAsia="ru-RU"/>
        </w:rPr>
        <w:t>ի</w:t>
      </w:r>
      <w:r w:rsidR="00954EE8" w:rsidRPr="009656E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954EE8" w:rsidRPr="0026451D">
        <w:rPr>
          <w:rFonts w:ascii="GHEA Grapalat" w:hAnsi="GHEA Grapalat"/>
          <w:noProof/>
          <w:color w:val="000000"/>
          <w:lang w:val="hy-AM" w:eastAsia="ru-RU"/>
        </w:rPr>
        <w:t xml:space="preserve">նկատմամբ՝ </w:t>
      </w:r>
      <w:r w:rsidR="00954EE8">
        <w:rPr>
          <w:rFonts w:ascii="GHEA Grapalat" w:hAnsi="GHEA Grapalat"/>
          <w:noProof/>
          <w:color w:val="000000"/>
          <w:lang w:val="hy-AM" w:eastAsia="ru-RU"/>
        </w:rPr>
        <w:t>76</w:t>
      </w:r>
      <w:r w:rsidR="00954EE8" w:rsidRPr="00954EE8">
        <w:rPr>
          <w:rFonts w:ascii="GHEA Grapalat" w:hAnsi="GHEA Grapalat"/>
          <w:noProof/>
          <w:color w:val="000000"/>
          <w:lang w:val="hy-AM" w:eastAsia="ru-RU"/>
        </w:rPr>
        <w:t>%-</w:t>
      </w:r>
      <w:r w:rsidR="00954EE8">
        <w:rPr>
          <w:rFonts w:ascii="GHEA Grapalat" w:hAnsi="GHEA Grapalat"/>
          <w:noProof/>
          <w:color w:val="000000"/>
          <w:lang w:val="hy-AM" w:eastAsia="ru-RU"/>
        </w:rPr>
        <w:t>ով</w:t>
      </w:r>
      <w:r w:rsidR="00954EE8" w:rsidRPr="0026451D">
        <w:rPr>
          <w:rFonts w:ascii="GHEA Grapalat" w:hAnsi="GHEA Grapalat"/>
          <w:noProof/>
          <w:color w:val="000000"/>
          <w:lang w:val="hy-AM" w:eastAsia="ru-RU"/>
        </w:rPr>
        <w:t>:</w:t>
      </w:r>
    </w:p>
    <w:p w14:paraId="22D290B6" w14:textId="5437A4F0" w:rsidR="00E11910" w:rsidRPr="009656E7" w:rsidRDefault="00CA481F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bookmarkStart w:id="5" w:name="_Hlk187239351"/>
      <w:r w:rsidRPr="009656E7">
        <w:rPr>
          <w:rFonts w:ascii="GHEA Grapalat" w:hAnsi="GHEA Grapalat"/>
          <w:lang w:val="af-ZA"/>
        </w:rPr>
        <w:t>202</w:t>
      </w:r>
      <w:r w:rsidR="00505456">
        <w:rPr>
          <w:rFonts w:ascii="GHEA Grapalat" w:hAnsi="GHEA Grapalat"/>
          <w:lang w:val="af-ZA"/>
        </w:rPr>
        <w:t>3</w:t>
      </w:r>
      <w:r w:rsidR="00C12D26" w:rsidRPr="009656E7">
        <w:rPr>
          <w:rFonts w:ascii="GHEA Grapalat" w:hAnsi="GHEA Grapalat"/>
          <w:lang w:val="af-ZA"/>
        </w:rPr>
        <w:t xml:space="preserve"> </w:t>
      </w:r>
      <w:r w:rsidR="00A33747" w:rsidRPr="009656E7">
        <w:rPr>
          <w:rFonts w:ascii="GHEA Grapalat" w:hAnsi="GHEA Grapalat"/>
          <w:lang w:val="af-ZA"/>
        </w:rPr>
        <w:t>և</w:t>
      </w:r>
      <w:r w:rsidRPr="009656E7">
        <w:rPr>
          <w:rFonts w:ascii="GHEA Grapalat" w:hAnsi="GHEA Grapalat"/>
          <w:lang w:val="af-ZA"/>
        </w:rPr>
        <w:t xml:space="preserve"> 202</w:t>
      </w:r>
      <w:r w:rsidR="00505456">
        <w:rPr>
          <w:rFonts w:ascii="GHEA Grapalat" w:hAnsi="GHEA Grapalat"/>
          <w:lang w:val="af-ZA"/>
        </w:rPr>
        <w:t>4</w:t>
      </w:r>
      <w:r w:rsidR="00C12D26" w:rsidRPr="009656E7">
        <w:rPr>
          <w:rFonts w:ascii="GHEA Grapalat" w:hAnsi="GHEA Grapalat"/>
          <w:lang w:val="af-ZA"/>
        </w:rPr>
        <w:t xml:space="preserve"> թվական</w:t>
      </w:r>
      <w:r w:rsidR="00DF31C9" w:rsidRPr="009656E7">
        <w:rPr>
          <w:rFonts w:ascii="GHEA Grapalat" w:hAnsi="GHEA Grapalat"/>
          <w:lang w:val="af-ZA"/>
        </w:rPr>
        <w:t>ներ</w:t>
      </w:r>
      <w:r w:rsidR="00C12D26" w:rsidRPr="009656E7">
        <w:rPr>
          <w:rFonts w:ascii="GHEA Grapalat" w:hAnsi="GHEA Grapalat"/>
          <w:lang w:val="af-ZA"/>
        </w:rPr>
        <w:t>ի</w:t>
      </w:r>
      <w:r w:rsidR="00A33747" w:rsidRPr="009656E7">
        <w:rPr>
          <w:rFonts w:ascii="GHEA Grapalat" w:hAnsi="GHEA Grapalat"/>
          <w:lang w:val="af-ZA"/>
        </w:rPr>
        <w:t xml:space="preserve"> </w:t>
      </w:r>
      <w:r w:rsidR="006B4E6A">
        <w:rPr>
          <w:rFonts w:ascii="GHEA Grapalat" w:hAnsi="GHEA Grapalat"/>
          <w:lang w:val="af-ZA"/>
        </w:rPr>
        <w:t>II</w:t>
      </w:r>
      <w:r w:rsidR="00A33747" w:rsidRPr="009656E7">
        <w:rPr>
          <w:rFonts w:ascii="GHEA Grapalat" w:hAnsi="GHEA Grapalat"/>
          <w:lang w:val="af-ZA"/>
        </w:rPr>
        <w:t xml:space="preserve"> կիսամյակների ընթացքում ստացված </w:t>
      </w:r>
      <w:r w:rsidR="00654441">
        <w:rPr>
          <w:rFonts w:ascii="GHEA Grapalat" w:hAnsi="GHEA Grapalat"/>
          <w:lang w:val="af-ZA"/>
        </w:rPr>
        <w:t>դիմում</w:t>
      </w:r>
      <w:r w:rsidR="00485607">
        <w:rPr>
          <w:rFonts w:ascii="GHEA Grapalat" w:hAnsi="GHEA Grapalat"/>
          <w:lang w:val="af-ZA"/>
        </w:rPr>
        <w:t>ների</w:t>
      </w:r>
      <w:r w:rsidR="00654441">
        <w:rPr>
          <w:rFonts w:ascii="GHEA Grapalat" w:hAnsi="GHEA Grapalat"/>
          <w:lang w:val="af-ZA"/>
        </w:rPr>
        <w:t xml:space="preserve"> </w:t>
      </w:r>
      <w:r w:rsidR="00A33747" w:rsidRPr="009656E7">
        <w:rPr>
          <w:rFonts w:ascii="GHEA Grapalat" w:hAnsi="GHEA Grapalat"/>
          <w:lang w:val="af-ZA"/>
        </w:rPr>
        <w:t>թիվն</w:t>
      </w:r>
      <w:r w:rsidR="003D3522" w:rsidRPr="009656E7">
        <w:rPr>
          <w:rFonts w:ascii="GHEA Grapalat" w:hAnsi="GHEA Grapalat"/>
          <w:lang w:val="af-ZA"/>
        </w:rPr>
        <w:t>՝</w:t>
      </w:r>
      <w:r w:rsidR="00A33747" w:rsidRPr="009656E7">
        <w:rPr>
          <w:rFonts w:ascii="GHEA Grapalat" w:hAnsi="GHEA Grapalat"/>
          <w:lang w:val="af-ZA"/>
        </w:rPr>
        <w:t xml:space="preserve"> ըստ </w:t>
      </w:r>
      <w:r w:rsidR="00643050" w:rsidRPr="009656E7">
        <w:rPr>
          <w:rFonts w:ascii="GHEA Grapalat" w:hAnsi="GHEA Grapalat"/>
          <w:lang w:val="af-ZA"/>
        </w:rPr>
        <w:t xml:space="preserve">ամիսների ներկայացված </w:t>
      </w:r>
      <w:r w:rsidR="006B4E6A">
        <w:rPr>
          <w:rFonts w:ascii="GHEA Grapalat" w:hAnsi="GHEA Grapalat"/>
          <w:lang w:val="af-ZA"/>
        </w:rPr>
        <w:t>են</w:t>
      </w:r>
      <w:r w:rsidR="00643050" w:rsidRPr="009656E7">
        <w:rPr>
          <w:rFonts w:ascii="GHEA Grapalat" w:hAnsi="GHEA Grapalat"/>
          <w:lang w:val="af-ZA"/>
        </w:rPr>
        <w:t xml:space="preserve"> </w:t>
      </w:r>
      <w:r w:rsidR="003D3522" w:rsidRPr="009656E7">
        <w:rPr>
          <w:rFonts w:ascii="GHEA Grapalat" w:hAnsi="GHEA Grapalat"/>
          <w:lang w:val="af-ZA"/>
        </w:rPr>
        <w:t>գ</w:t>
      </w:r>
      <w:r w:rsidR="00A33747" w:rsidRPr="009656E7">
        <w:rPr>
          <w:rFonts w:ascii="GHEA Grapalat" w:hAnsi="GHEA Grapalat"/>
          <w:lang w:val="af-ZA"/>
        </w:rPr>
        <w:t>ծապատկեր 1</w:t>
      </w:r>
      <w:r w:rsidR="00643050" w:rsidRPr="009656E7">
        <w:rPr>
          <w:rFonts w:ascii="GHEA Grapalat" w:hAnsi="GHEA Grapalat"/>
          <w:lang w:val="af-ZA"/>
        </w:rPr>
        <w:t>-ում</w:t>
      </w:r>
      <w:r w:rsidR="000B2544" w:rsidRPr="009656E7">
        <w:rPr>
          <w:rFonts w:ascii="GHEA Grapalat" w:hAnsi="GHEA Grapalat"/>
          <w:lang w:val="af-ZA"/>
        </w:rPr>
        <w:t>:</w:t>
      </w:r>
    </w:p>
    <w:bookmarkEnd w:id="5"/>
    <w:p w14:paraId="172D275C" w14:textId="02C37E46" w:rsidR="00750D7F" w:rsidRPr="009656E7" w:rsidRDefault="00750D7F" w:rsidP="00A33747">
      <w:pPr>
        <w:tabs>
          <w:tab w:val="left" w:pos="142"/>
          <w:tab w:val="left" w:pos="426"/>
        </w:tabs>
        <w:ind w:firstLine="567"/>
        <w:jc w:val="right"/>
        <w:rPr>
          <w:rFonts w:ascii="GHEA Grapalat" w:hAnsi="GHEA Grapalat"/>
          <w:noProof/>
          <w:lang w:val="hy-AM" w:eastAsia="ru-RU"/>
        </w:rPr>
      </w:pPr>
    </w:p>
    <w:p w14:paraId="4837CA94" w14:textId="77777777" w:rsidR="00130074" w:rsidRDefault="00130074" w:rsidP="00951FC4">
      <w:pPr>
        <w:tabs>
          <w:tab w:val="left" w:pos="142"/>
          <w:tab w:val="left" w:pos="426"/>
        </w:tabs>
        <w:ind w:firstLine="567"/>
        <w:jc w:val="center"/>
        <w:rPr>
          <w:rFonts w:ascii="GHEA Grapalat" w:hAnsi="GHEA Grapalat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</w:p>
    <w:p w14:paraId="42674189" w14:textId="77777777" w:rsidR="00130074" w:rsidRDefault="00130074" w:rsidP="00951FC4">
      <w:pPr>
        <w:tabs>
          <w:tab w:val="left" w:pos="142"/>
          <w:tab w:val="left" w:pos="426"/>
        </w:tabs>
        <w:ind w:firstLine="567"/>
        <w:jc w:val="center"/>
        <w:rPr>
          <w:rFonts w:ascii="GHEA Grapalat" w:hAnsi="GHEA Grapalat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</w:p>
    <w:p w14:paraId="20CFE79F" w14:textId="1F636004" w:rsidR="00496E58" w:rsidRDefault="00496E58" w:rsidP="00951FC4">
      <w:pPr>
        <w:tabs>
          <w:tab w:val="left" w:pos="142"/>
          <w:tab w:val="left" w:pos="426"/>
        </w:tabs>
        <w:ind w:firstLine="567"/>
        <w:jc w:val="center"/>
        <w:rPr>
          <w:rFonts w:ascii="GHEA Grapalat" w:hAnsi="GHEA Grapalat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  <w:r w:rsidRPr="00CB7D82">
        <w:rPr>
          <w:rFonts w:ascii="GHEA Grapalat" w:hAnsi="GHEA Grapalat"/>
          <w:noProof/>
          <w:shd w:val="clear" w:color="auto" w:fill="CCC0D9" w:themeFill="accent4" w:themeFillTint="66"/>
          <w:lang w:val="en-GB" w:eastAsia="en-GB"/>
        </w:rPr>
        <w:lastRenderedPageBreak/>
        <w:drawing>
          <wp:inline distT="0" distB="0" distL="0" distR="0" wp14:anchorId="36FCDD11" wp14:editId="5C42BD04">
            <wp:extent cx="5460365" cy="3648075"/>
            <wp:effectExtent l="0" t="0" r="698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C08AB32" w14:textId="77777777" w:rsidR="00826330" w:rsidRPr="009656E7" w:rsidRDefault="00826330" w:rsidP="00951FC4">
      <w:pPr>
        <w:tabs>
          <w:tab w:val="left" w:pos="142"/>
          <w:tab w:val="left" w:pos="426"/>
        </w:tabs>
        <w:ind w:firstLine="567"/>
        <w:jc w:val="center"/>
        <w:rPr>
          <w:rFonts w:ascii="GHEA Grapalat" w:hAnsi="GHEA Grapalat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</w:p>
    <w:p w14:paraId="3063875E" w14:textId="5D03145C" w:rsidR="001F4F3E" w:rsidRPr="009656E7" w:rsidRDefault="00130074" w:rsidP="00C36C3E">
      <w:pPr>
        <w:tabs>
          <w:tab w:val="left" w:pos="-142"/>
        </w:tabs>
        <w:ind w:right="283" w:hanging="426"/>
        <w:jc w:val="center"/>
        <w:rPr>
          <w:rFonts w:ascii="GHEA Grapalat" w:hAnsi="GHEA Grapalat"/>
          <w:noProof/>
          <w:lang w:val="hy-AM"/>
        </w:rPr>
      </w:pPr>
      <w:r w:rsidRPr="00630260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GB" w:eastAsia="en-GB"/>
        </w:rPr>
        <w:drawing>
          <wp:inline distT="0" distB="0" distL="0" distR="0" wp14:anchorId="5A31024F" wp14:editId="543769D6">
            <wp:extent cx="6124575" cy="942975"/>
            <wp:effectExtent l="0" t="0" r="28575" b="952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754CEFF8" w14:textId="77777777" w:rsidR="00F17B4E" w:rsidRPr="009656E7" w:rsidRDefault="00F17B4E" w:rsidP="008D4CAE">
      <w:pPr>
        <w:tabs>
          <w:tab w:val="left" w:pos="142"/>
          <w:tab w:val="left" w:pos="993"/>
        </w:tabs>
        <w:ind w:firstLine="567"/>
        <w:jc w:val="both"/>
        <w:rPr>
          <w:rFonts w:ascii="GHEA Grapalat" w:hAnsi="GHEA Grapalat"/>
          <w:lang w:val="af-ZA"/>
        </w:rPr>
      </w:pPr>
    </w:p>
    <w:p w14:paraId="3ACFFDE6" w14:textId="1965945D" w:rsidR="00C62373" w:rsidRPr="00635A8F" w:rsidRDefault="00C62373" w:rsidP="00635A8F">
      <w:pPr>
        <w:pStyle w:val="3"/>
        <w:numPr>
          <w:ilvl w:val="0"/>
          <w:numId w:val="20"/>
        </w:numPr>
        <w:rPr>
          <w:rFonts w:ascii="GHEA Grapalat" w:hAnsi="GHEA Grapalat"/>
          <w:color w:val="244061" w:themeColor="accent1" w:themeShade="80"/>
          <w:u w:val="single"/>
          <w:lang w:val="af-ZA"/>
        </w:rPr>
      </w:pPr>
      <w:bookmarkStart w:id="6" w:name="_Toc156381340"/>
      <w:r w:rsidRPr="00635A8F">
        <w:rPr>
          <w:rFonts w:ascii="GHEA Grapalat" w:hAnsi="GHEA Grapalat"/>
          <w:color w:val="244061" w:themeColor="accent1" w:themeShade="80"/>
          <w:u w:val="single"/>
          <w:lang w:val="af-ZA"/>
        </w:rPr>
        <w:t>Ըստ ուսումնական հաստատությունների</w:t>
      </w:r>
      <w:bookmarkEnd w:id="6"/>
    </w:p>
    <w:p w14:paraId="68F96B74" w14:textId="77777777" w:rsidR="0075685E" w:rsidRPr="009656E7" w:rsidRDefault="0075685E" w:rsidP="0075685E">
      <w:pPr>
        <w:pStyle w:val="af4"/>
        <w:ind w:left="720"/>
        <w:rPr>
          <w:rFonts w:ascii="GHEA Grapalat" w:hAnsi="GHEA Grapalat"/>
          <w:b/>
          <w:bCs/>
          <w:u w:val="single"/>
          <w:lang w:val="af-ZA"/>
        </w:rPr>
      </w:pPr>
    </w:p>
    <w:p w14:paraId="22D40F8B" w14:textId="61DCECE4" w:rsidR="00722F1D" w:rsidRPr="00664B17" w:rsidRDefault="00780828" w:rsidP="00722F1D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202</w:t>
      </w:r>
      <w:r w:rsidR="00722F1D">
        <w:rPr>
          <w:rFonts w:ascii="GHEA Grapalat" w:hAnsi="GHEA Grapalat"/>
          <w:lang w:val="af-ZA"/>
        </w:rPr>
        <w:t>4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թվականի</w:t>
      </w:r>
      <w:r w:rsidRPr="009656E7">
        <w:rPr>
          <w:rFonts w:ascii="GHEA Grapalat" w:hAnsi="GHEA Grapalat"/>
          <w:lang w:val="af-ZA"/>
        </w:rPr>
        <w:t xml:space="preserve"> </w:t>
      </w:r>
      <w:r w:rsidR="00AF76E1">
        <w:rPr>
          <w:rFonts w:ascii="GHEA Grapalat" w:hAnsi="GHEA Grapalat"/>
          <w:lang w:val="af-ZA"/>
        </w:rPr>
        <w:t>II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կիսամյակում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ԿՏՄ</w:t>
      </w:r>
      <w:r w:rsidRPr="009656E7">
        <w:rPr>
          <w:rFonts w:ascii="GHEA Grapalat" w:hAnsi="GHEA Grapalat"/>
          <w:lang w:val="af-ZA"/>
        </w:rPr>
        <w:t>-</w:t>
      </w:r>
      <w:r w:rsidRPr="009656E7">
        <w:rPr>
          <w:rFonts w:ascii="GHEA Grapalat" w:hAnsi="GHEA Grapalat"/>
          <w:lang w:val="hy-AM"/>
        </w:rPr>
        <w:t>ում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ստացված</w:t>
      </w:r>
      <w:r w:rsidRPr="00ED044A">
        <w:rPr>
          <w:rFonts w:ascii="GHEA Grapalat" w:hAnsi="GHEA Grapalat"/>
          <w:lang w:val="af-ZA"/>
        </w:rPr>
        <w:t xml:space="preserve"> </w:t>
      </w:r>
      <w:r w:rsidR="00722F1D">
        <w:rPr>
          <w:rFonts w:ascii="GHEA Grapalat" w:hAnsi="GHEA Grapalat"/>
          <w:lang w:val="af-ZA"/>
        </w:rPr>
        <w:t>88</w:t>
      </w:r>
      <w:r w:rsidRPr="009656E7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դիմում</w:t>
      </w:r>
      <w:proofErr w:type="spellStart"/>
      <w:r>
        <w:rPr>
          <w:rFonts w:ascii="GHEA Grapalat" w:hAnsi="GHEA Grapalat"/>
        </w:rPr>
        <w:t>ներից</w:t>
      </w:r>
      <w:proofErr w:type="spellEnd"/>
      <w:r>
        <w:rPr>
          <w:rFonts w:ascii="GHEA Grapalat" w:hAnsi="GHEA Grapalat"/>
          <w:lang w:val="hy-AM"/>
        </w:rPr>
        <w:t xml:space="preserve"> </w:t>
      </w:r>
      <w:r w:rsidR="00722F1D">
        <w:rPr>
          <w:rFonts w:ascii="GHEA Grapalat" w:hAnsi="GHEA Grapalat"/>
          <w:lang w:val="hy-AM"/>
        </w:rPr>
        <w:t>13-</w:t>
      </w:r>
      <w:r w:rsidR="00722F1D">
        <w:rPr>
          <w:rFonts w:ascii="GHEA Grapalat" w:hAnsi="GHEA Grapalat"/>
        </w:rPr>
        <w:t>ը</w:t>
      </w:r>
      <w:r w:rsidR="00722F1D" w:rsidRPr="00722F1D">
        <w:rPr>
          <w:rFonts w:ascii="GHEA Grapalat" w:hAnsi="GHEA Grapalat"/>
          <w:lang w:val="af-ZA"/>
        </w:rPr>
        <w:t xml:space="preserve"> </w:t>
      </w:r>
      <w:proofErr w:type="spellStart"/>
      <w:r w:rsidR="00722F1D">
        <w:rPr>
          <w:rFonts w:ascii="GHEA Grapalat" w:hAnsi="GHEA Grapalat"/>
        </w:rPr>
        <w:t>վերաբերել</w:t>
      </w:r>
      <w:proofErr w:type="spellEnd"/>
      <w:r w:rsidR="00722F1D" w:rsidRPr="00722F1D">
        <w:rPr>
          <w:rFonts w:ascii="GHEA Grapalat" w:hAnsi="GHEA Grapalat"/>
          <w:lang w:val="af-ZA"/>
        </w:rPr>
        <w:t xml:space="preserve"> </w:t>
      </w:r>
      <w:r w:rsidR="00722F1D">
        <w:rPr>
          <w:rFonts w:ascii="GHEA Grapalat" w:hAnsi="GHEA Grapalat"/>
        </w:rPr>
        <w:t>է</w:t>
      </w:r>
      <w:r w:rsidR="00722F1D" w:rsidRPr="00722F1D">
        <w:rPr>
          <w:rFonts w:ascii="GHEA Grapalat" w:hAnsi="GHEA Grapalat"/>
          <w:lang w:val="af-ZA"/>
        </w:rPr>
        <w:t xml:space="preserve"> </w:t>
      </w:r>
      <w:proofErr w:type="spellStart"/>
      <w:r w:rsidR="00722F1D">
        <w:rPr>
          <w:rFonts w:ascii="GHEA Grapalat" w:hAnsi="GHEA Grapalat"/>
        </w:rPr>
        <w:t>նախադպրոցական</w:t>
      </w:r>
      <w:proofErr w:type="spellEnd"/>
      <w:r w:rsidR="00722F1D" w:rsidRPr="00722F1D">
        <w:rPr>
          <w:rFonts w:ascii="GHEA Grapalat" w:hAnsi="GHEA Grapalat"/>
          <w:lang w:val="af-ZA"/>
        </w:rPr>
        <w:t>, 6</w:t>
      </w:r>
      <w:r w:rsidR="002A6FD0">
        <w:rPr>
          <w:rFonts w:ascii="GHEA Grapalat" w:hAnsi="GHEA Grapalat"/>
          <w:lang w:val="af-ZA"/>
        </w:rPr>
        <w:t>6</w:t>
      </w:r>
      <w:r w:rsidR="00722F1D" w:rsidRPr="008E17D7">
        <w:rPr>
          <w:rFonts w:ascii="GHEA Grapalat" w:hAnsi="GHEA Grapalat"/>
          <w:lang w:val="hy-AM"/>
        </w:rPr>
        <w:t>-ը</w:t>
      </w:r>
      <w:r w:rsidR="00722F1D" w:rsidRPr="00722F1D">
        <w:rPr>
          <w:rFonts w:ascii="GHEA Grapalat" w:hAnsi="GHEA Grapalat"/>
          <w:lang w:val="af-ZA"/>
        </w:rPr>
        <w:t>`</w:t>
      </w:r>
      <w:r w:rsidR="00722F1D" w:rsidRPr="008E17D7">
        <w:rPr>
          <w:rFonts w:ascii="GHEA Grapalat" w:hAnsi="GHEA Grapalat"/>
          <w:lang w:val="af-ZA"/>
        </w:rPr>
        <w:t xml:space="preserve"> հանրակրթական, </w:t>
      </w:r>
      <w:r w:rsidR="00722F1D">
        <w:rPr>
          <w:rFonts w:ascii="GHEA Grapalat" w:hAnsi="GHEA Grapalat"/>
          <w:lang w:val="af-ZA"/>
        </w:rPr>
        <w:t>4</w:t>
      </w:r>
      <w:r w:rsidR="00722F1D" w:rsidRPr="008E17D7">
        <w:rPr>
          <w:rFonts w:ascii="GHEA Grapalat" w:hAnsi="GHEA Grapalat"/>
          <w:lang w:val="af-ZA"/>
        </w:rPr>
        <w:t xml:space="preserve">-ը՝ </w:t>
      </w:r>
      <w:r w:rsidR="00DF31BA">
        <w:rPr>
          <w:rFonts w:ascii="GHEA Grapalat" w:hAnsi="GHEA Grapalat"/>
          <w:lang w:val="af-ZA"/>
        </w:rPr>
        <w:t xml:space="preserve">արհեստագործական </w:t>
      </w:r>
      <w:r w:rsidR="00722F1D">
        <w:rPr>
          <w:rFonts w:ascii="GHEA Grapalat" w:hAnsi="GHEA Grapalat"/>
          <w:lang w:val="af-ZA"/>
        </w:rPr>
        <w:t xml:space="preserve">և </w:t>
      </w:r>
      <w:r w:rsidR="00722F1D" w:rsidRPr="008E17D7">
        <w:rPr>
          <w:rFonts w:ascii="GHEA Grapalat" w:hAnsi="GHEA Grapalat"/>
          <w:lang w:val="af-ZA"/>
        </w:rPr>
        <w:t>միջին մասնագիտական</w:t>
      </w:r>
      <w:r w:rsidR="00722F1D">
        <w:rPr>
          <w:rFonts w:ascii="GHEA Grapalat" w:hAnsi="GHEA Grapalat"/>
          <w:lang w:val="af-ZA"/>
        </w:rPr>
        <w:t xml:space="preserve">, </w:t>
      </w:r>
      <w:r w:rsidR="002A6FD0">
        <w:rPr>
          <w:rFonts w:ascii="GHEA Grapalat" w:hAnsi="GHEA Grapalat"/>
          <w:lang w:val="af-ZA"/>
        </w:rPr>
        <w:t>3</w:t>
      </w:r>
      <w:r w:rsidR="00EB3DBF">
        <w:rPr>
          <w:rFonts w:ascii="GHEA Grapalat" w:hAnsi="GHEA Grapalat"/>
          <w:lang w:val="af-ZA"/>
        </w:rPr>
        <w:t xml:space="preserve">-ը՝ այլ, </w:t>
      </w:r>
      <w:r w:rsidR="00722F1D">
        <w:rPr>
          <w:rFonts w:ascii="GHEA Grapalat" w:hAnsi="GHEA Grapalat"/>
          <w:lang w:val="af-ZA"/>
        </w:rPr>
        <w:t>2-ը բարձրագույն</w:t>
      </w:r>
      <w:r w:rsidR="00722F1D" w:rsidRPr="008E17D7">
        <w:rPr>
          <w:rFonts w:ascii="GHEA Grapalat" w:hAnsi="GHEA Grapalat"/>
          <w:lang w:val="af-ZA"/>
        </w:rPr>
        <w:t xml:space="preserve"> ուսումնական հաստատությունների</w:t>
      </w:r>
      <w:r w:rsidR="00722F1D">
        <w:rPr>
          <w:rFonts w:ascii="GHEA Grapalat" w:hAnsi="GHEA Grapalat"/>
          <w:lang w:val="af-ZA"/>
        </w:rPr>
        <w:t xml:space="preserve"> </w:t>
      </w:r>
      <w:r w:rsidR="00722F1D" w:rsidRPr="008E17D7">
        <w:rPr>
          <w:rFonts w:ascii="GHEA Grapalat" w:hAnsi="GHEA Grapalat"/>
          <w:lang w:val="hy-AM"/>
        </w:rPr>
        <w:t>գործունեությանը</w:t>
      </w:r>
      <w:r w:rsidR="00722F1D">
        <w:rPr>
          <w:rFonts w:ascii="GHEA Grapalat" w:hAnsi="GHEA Grapalat"/>
          <w:lang w:val="af-ZA"/>
        </w:rPr>
        <w:t>:</w:t>
      </w:r>
    </w:p>
    <w:p w14:paraId="65F6ECBC" w14:textId="357BB911" w:rsidR="00553171" w:rsidRPr="009656E7" w:rsidRDefault="00780828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color w:val="FF0000"/>
          <w:lang w:val="hy-AM"/>
        </w:rPr>
      </w:pPr>
      <w:r>
        <w:rPr>
          <w:rFonts w:ascii="GHEA Grapalat" w:hAnsi="GHEA Grapalat"/>
          <w:lang w:val="af-ZA"/>
        </w:rPr>
        <w:t>Վերջին 3 կիսամյակների դիմումների քանակը</w:t>
      </w:r>
      <w:r w:rsidR="001664C6">
        <w:rPr>
          <w:rStyle w:val="aff2"/>
          <w:rFonts w:ascii="GHEA Grapalat" w:hAnsi="GHEA Grapalat"/>
          <w:lang w:val="af-ZA"/>
        </w:rPr>
        <w:footnoteReference w:id="4"/>
      </w:r>
      <w:r>
        <w:rPr>
          <w:rFonts w:ascii="GHEA Grapalat" w:hAnsi="GHEA Grapalat"/>
          <w:lang w:val="af-ZA"/>
        </w:rPr>
        <w:t>՝ ըստ ուսումնական հաստատությունների</w:t>
      </w:r>
      <w:r w:rsidR="00D66EB9">
        <w:rPr>
          <w:rFonts w:ascii="GHEA Grapalat" w:hAnsi="GHEA Grapalat"/>
          <w:lang w:val="af-ZA"/>
        </w:rPr>
        <w:t xml:space="preserve"> տեսակների</w:t>
      </w:r>
      <w:r w:rsidR="00AF76E1">
        <w:rPr>
          <w:rFonts w:ascii="GHEA Grapalat" w:hAnsi="GHEA Grapalat"/>
          <w:lang w:val="af-ZA"/>
        </w:rPr>
        <w:t>`</w:t>
      </w:r>
      <w:r>
        <w:rPr>
          <w:rFonts w:ascii="GHEA Grapalat" w:hAnsi="GHEA Grapalat"/>
          <w:lang w:val="af-ZA"/>
        </w:rPr>
        <w:t xml:space="preserve"> ներկայացված է </w:t>
      </w:r>
      <w:proofErr w:type="spellStart"/>
      <w:r w:rsidR="000B0271" w:rsidRPr="003248E8">
        <w:rPr>
          <w:rFonts w:ascii="GHEA Grapalat" w:hAnsi="GHEA Grapalat"/>
        </w:rPr>
        <w:t>գ</w:t>
      </w:r>
      <w:r w:rsidR="00A95527" w:rsidRPr="003248E8">
        <w:rPr>
          <w:rFonts w:ascii="GHEA Grapalat" w:hAnsi="GHEA Grapalat"/>
        </w:rPr>
        <w:t>ծապատկեր</w:t>
      </w:r>
      <w:proofErr w:type="spellEnd"/>
      <w:r w:rsidR="00A95527" w:rsidRPr="003248E8">
        <w:rPr>
          <w:rFonts w:ascii="GHEA Grapalat" w:hAnsi="GHEA Grapalat"/>
          <w:lang w:val="af-ZA"/>
        </w:rPr>
        <w:t xml:space="preserve"> 2</w:t>
      </w:r>
      <w:r w:rsidRPr="003248E8">
        <w:rPr>
          <w:rFonts w:ascii="GHEA Grapalat" w:hAnsi="GHEA Grapalat"/>
          <w:lang w:val="af-ZA"/>
        </w:rPr>
        <w:t>-ում</w:t>
      </w:r>
      <w:r w:rsidR="007C1E1D" w:rsidRPr="003248E8">
        <w:rPr>
          <w:rFonts w:ascii="GHEA Grapalat" w:hAnsi="GHEA Grapalat"/>
          <w:lang w:val="af-ZA"/>
        </w:rPr>
        <w:t>:</w:t>
      </w:r>
      <w:r w:rsidR="007C1E1D" w:rsidRPr="009656E7">
        <w:rPr>
          <w:rFonts w:ascii="GHEA Grapalat" w:hAnsi="GHEA Grapalat"/>
          <w:lang w:val="hy-AM"/>
        </w:rPr>
        <w:t xml:space="preserve"> </w:t>
      </w:r>
    </w:p>
    <w:p w14:paraId="25ACB99F" w14:textId="77777777" w:rsidR="00122F76" w:rsidRPr="009656E7" w:rsidRDefault="00122F76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</w:p>
    <w:p w14:paraId="03579B9A" w14:textId="44950B21" w:rsidR="00AC0F20" w:rsidRPr="009656E7" w:rsidRDefault="00F10001" w:rsidP="004D110B">
      <w:pPr>
        <w:tabs>
          <w:tab w:val="left" w:pos="142"/>
          <w:tab w:val="left" w:pos="993"/>
        </w:tabs>
        <w:spacing w:line="360" w:lineRule="auto"/>
        <w:ind w:right="-1" w:firstLine="567"/>
        <w:rPr>
          <w:rFonts w:ascii="GHEA Grapalat" w:hAnsi="GHEA Grapalat"/>
          <w:lang w:val="hy-AM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FBED36" wp14:editId="55B2CB56">
                <wp:simplePos x="0" y="0"/>
                <wp:positionH relativeFrom="column">
                  <wp:posOffset>5500370</wp:posOffset>
                </wp:positionH>
                <wp:positionV relativeFrom="paragraph">
                  <wp:posOffset>911225</wp:posOffset>
                </wp:positionV>
                <wp:extent cx="709575" cy="351129"/>
                <wp:effectExtent l="50800" t="25400" r="65405" b="81280"/>
                <wp:wrapNone/>
                <wp:docPr id="14736058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5" cy="35112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3688D" w14:textId="78A18896" w:rsidR="00053032" w:rsidRDefault="00053032" w:rsidP="00FA45C7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75%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</wp:anchor>
            </w:drawing>
          </mc:Choice>
          <mc:Fallback>
            <w:pict>
              <v:shape w14:anchorId="24FBED36" id="Text Box 1" o:spid="_x0000_s1028" type="#_x0000_t202" style="position:absolute;left:0;text-align:left;margin-left:433.1pt;margin-top:71.75pt;width:55.85pt;height:27.6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6A3688D" w14:textId="78A18896" w:rsidR="00053032" w:rsidRDefault="00053032" w:rsidP="00FA45C7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AFA214" wp14:editId="472F7723">
                <wp:simplePos x="0" y="0"/>
                <wp:positionH relativeFrom="column">
                  <wp:posOffset>5233035</wp:posOffset>
                </wp:positionH>
                <wp:positionV relativeFrom="paragraph">
                  <wp:posOffset>999490</wp:posOffset>
                </wp:positionV>
                <wp:extent cx="120383" cy="294081"/>
                <wp:effectExtent l="1905" t="61595" r="0" b="8890"/>
                <wp:wrapNone/>
                <wp:docPr id="1600455203" name="Elb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20383" cy="294081"/>
                        </a:xfrm>
                        <a:prstGeom prst="bentConnector3">
                          <a:avLst>
                            <a:gd name="adj1" fmla="val 974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B96D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" o:spid="_x0000_s1026" type="#_x0000_t34" style="position:absolute;margin-left:412.05pt;margin-top:78.7pt;width:9.5pt;height:23.15pt;rotation:90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" adj="21059" strokecolor="#17365d [2415]">
                <v:stroke endarrow="block"/>
              </v:shape>
            </w:pict>
          </mc:Fallback>
        </mc:AlternateContent>
      </w:r>
      <w:r w:rsidR="00E4328E" w:rsidRPr="009656E7">
        <w:rPr>
          <w:rFonts w:ascii="GHEA Grapalat" w:hAnsi="GHEA Grapalat"/>
          <w:noProof/>
          <w:lang w:val="en-GB" w:eastAsia="en-GB"/>
        </w:rPr>
        <w:drawing>
          <wp:inline distT="0" distB="0" distL="0" distR="0" wp14:anchorId="034CE5DC" wp14:editId="5BACE0E7">
            <wp:extent cx="5999480" cy="3190875"/>
            <wp:effectExtent l="0" t="0" r="127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333C0E6" w14:textId="3CAD3F11" w:rsidR="009964C7" w:rsidRPr="00DB38D7" w:rsidRDefault="00D601E6" w:rsidP="001664C6">
      <w:pPr>
        <w:tabs>
          <w:tab w:val="left" w:pos="142"/>
          <w:tab w:val="left" w:pos="567"/>
        </w:tabs>
        <w:spacing w:line="360" w:lineRule="auto"/>
        <w:ind w:right="-1" w:firstLine="284"/>
        <w:jc w:val="center"/>
        <w:rPr>
          <w:rFonts w:ascii="GHEA Grapalat" w:hAnsi="GHEA Grapalat"/>
          <w:lang w:val="hy-AM"/>
        </w:rPr>
      </w:pPr>
      <w:r w:rsidRPr="001664C6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GB" w:eastAsia="en-GB"/>
        </w:rPr>
        <w:drawing>
          <wp:inline distT="0" distB="0" distL="0" distR="0" wp14:anchorId="7E721EEE" wp14:editId="0227D4CF">
            <wp:extent cx="5886450" cy="1495425"/>
            <wp:effectExtent l="0" t="0" r="7620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18E7170D" w14:textId="77777777" w:rsidR="009E6C26" w:rsidRPr="009656E7" w:rsidRDefault="009E6C26" w:rsidP="00DB38D7">
      <w:pPr>
        <w:jc w:val="both"/>
        <w:rPr>
          <w:rFonts w:ascii="GHEA Grapalat" w:hAnsi="GHEA Grapalat"/>
          <w:noProof/>
          <w:lang w:val="af-ZA" w:eastAsia="ru-RU"/>
        </w:rPr>
      </w:pPr>
    </w:p>
    <w:p w14:paraId="337A88FD" w14:textId="2E0DCBC1" w:rsidR="002103F6" w:rsidRDefault="009F3641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hy-AM"/>
        </w:rPr>
        <w:t>Գծապատկեր 2-ից</w:t>
      </w:r>
      <w:r w:rsidR="00D1287F" w:rsidRPr="009656E7">
        <w:rPr>
          <w:rFonts w:ascii="GHEA Grapalat" w:hAnsi="GHEA Grapalat"/>
          <w:lang w:val="af-ZA"/>
        </w:rPr>
        <w:t xml:space="preserve"> երևում է</w:t>
      </w:r>
      <w:r w:rsidR="00DB38D7">
        <w:rPr>
          <w:rFonts w:ascii="GHEA Grapalat" w:hAnsi="GHEA Grapalat"/>
          <w:lang w:val="af-ZA"/>
        </w:rPr>
        <w:t xml:space="preserve"> նաև</w:t>
      </w:r>
      <w:r w:rsidR="00D1287F" w:rsidRPr="009656E7">
        <w:rPr>
          <w:rFonts w:ascii="GHEA Grapalat" w:hAnsi="GHEA Grapalat"/>
          <w:lang w:val="af-ZA"/>
        </w:rPr>
        <w:t xml:space="preserve">, որ </w:t>
      </w:r>
      <w:r w:rsidR="00DB38D7" w:rsidRPr="009656E7">
        <w:rPr>
          <w:rFonts w:ascii="GHEA Grapalat" w:hAnsi="GHEA Grapalat"/>
          <w:lang w:val="af-ZA"/>
        </w:rPr>
        <w:t xml:space="preserve">վերջին 3 կիսամյակներում ստացված </w:t>
      </w:r>
      <w:r w:rsidR="00DB38D7">
        <w:rPr>
          <w:rFonts w:ascii="GHEA Grapalat" w:hAnsi="GHEA Grapalat"/>
          <w:lang w:val="af-ZA"/>
        </w:rPr>
        <w:t>1</w:t>
      </w:r>
      <w:r w:rsidR="00EF000E">
        <w:rPr>
          <w:rFonts w:ascii="GHEA Grapalat" w:hAnsi="GHEA Grapalat"/>
          <w:lang w:val="af-ZA"/>
        </w:rPr>
        <w:t>83</w:t>
      </w:r>
      <w:r w:rsidR="00DB38D7" w:rsidRPr="009656E7">
        <w:rPr>
          <w:rFonts w:ascii="GHEA Grapalat" w:hAnsi="GHEA Grapalat"/>
          <w:lang w:val="af-ZA"/>
        </w:rPr>
        <w:t xml:space="preserve"> </w:t>
      </w:r>
      <w:r w:rsidR="00DB38D7">
        <w:rPr>
          <w:rFonts w:ascii="GHEA Grapalat" w:hAnsi="GHEA Grapalat"/>
          <w:lang w:val="af-ZA"/>
        </w:rPr>
        <w:t>դիմում</w:t>
      </w:r>
      <w:r w:rsidR="00DB38D7" w:rsidRPr="009656E7">
        <w:rPr>
          <w:rFonts w:ascii="GHEA Grapalat" w:hAnsi="GHEA Grapalat"/>
          <w:lang w:val="af-ZA"/>
        </w:rPr>
        <w:t>ներից</w:t>
      </w:r>
      <w:r w:rsidR="00DB38D7">
        <w:rPr>
          <w:rFonts w:ascii="GHEA Grapalat" w:hAnsi="GHEA Grapalat"/>
          <w:lang w:val="af-ZA"/>
        </w:rPr>
        <w:t xml:space="preserve"> </w:t>
      </w:r>
      <w:r w:rsidR="00DB38D7" w:rsidRPr="009656E7">
        <w:rPr>
          <w:rFonts w:ascii="GHEA Grapalat" w:hAnsi="GHEA Grapalat"/>
          <w:lang w:val="af-ZA"/>
        </w:rPr>
        <w:t xml:space="preserve">միայն </w:t>
      </w:r>
      <w:r w:rsidR="00EF000E">
        <w:rPr>
          <w:rFonts w:ascii="GHEA Grapalat" w:hAnsi="GHEA Grapalat"/>
          <w:lang w:val="af-ZA"/>
        </w:rPr>
        <w:t>1</w:t>
      </w:r>
      <w:r w:rsidR="00DB38D7">
        <w:rPr>
          <w:rFonts w:ascii="GHEA Grapalat" w:hAnsi="GHEA Grapalat"/>
          <w:lang w:val="af-ZA"/>
        </w:rPr>
        <w:t>7</w:t>
      </w:r>
      <w:r w:rsidR="00DB38D7" w:rsidRPr="009656E7">
        <w:rPr>
          <w:rFonts w:ascii="GHEA Grapalat" w:hAnsi="GHEA Grapalat"/>
          <w:lang w:val="af-ZA"/>
        </w:rPr>
        <w:t>-ն (</w:t>
      </w:r>
      <w:r w:rsidR="00ED6841">
        <w:rPr>
          <w:rFonts w:ascii="GHEA Grapalat" w:hAnsi="GHEA Grapalat"/>
          <w:lang w:val="af-ZA"/>
        </w:rPr>
        <w:t>9</w:t>
      </w:r>
      <w:r w:rsidR="00DB38D7" w:rsidRPr="009656E7">
        <w:rPr>
          <w:rFonts w:ascii="GHEA Grapalat" w:hAnsi="GHEA Grapalat"/>
          <w:lang w:val="af-ZA"/>
        </w:rPr>
        <w:t>.</w:t>
      </w:r>
      <w:r w:rsidR="005B213A">
        <w:rPr>
          <w:rFonts w:ascii="GHEA Grapalat" w:hAnsi="GHEA Grapalat"/>
          <w:lang w:val="af-ZA"/>
        </w:rPr>
        <w:t>3</w:t>
      </w:r>
      <w:r w:rsidR="00DB38D7" w:rsidRPr="009656E7">
        <w:rPr>
          <w:rFonts w:ascii="GHEA Grapalat" w:hAnsi="GHEA Grapalat"/>
          <w:lang w:val="af-ZA"/>
        </w:rPr>
        <w:t xml:space="preserve">%) են </w:t>
      </w:r>
      <w:r w:rsidR="00D1287F" w:rsidRPr="009656E7">
        <w:rPr>
          <w:rFonts w:ascii="GHEA Grapalat" w:hAnsi="GHEA Grapalat"/>
          <w:lang w:val="af-ZA"/>
        </w:rPr>
        <w:t xml:space="preserve">եղել </w:t>
      </w:r>
      <w:r w:rsidR="00DF31BA">
        <w:rPr>
          <w:rFonts w:ascii="GHEA Grapalat" w:hAnsi="GHEA Grapalat"/>
          <w:lang w:val="af-ZA"/>
        </w:rPr>
        <w:t>ՆՈՒՀ-</w:t>
      </w:r>
      <w:r w:rsidR="009A3D7B">
        <w:rPr>
          <w:rFonts w:ascii="GHEA Grapalat" w:hAnsi="GHEA Grapalat"/>
          <w:lang w:val="af-ZA"/>
        </w:rPr>
        <w:t>երի</w:t>
      </w:r>
      <w:r w:rsidR="00EF000E">
        <w:rPr>
          <w:rFonts w:ascii="GHEA Grapalat" w:hAnsi="GHEA Grapalat"/>
          <w:lang w:val="af-ZA"/>
        </w:rPr>
        <w:t xml:space="preserve">, 9-ը </w:t>
      </w:r>
      <w:r w:rsidR="00EF000E" w:rsidRPr="009656E7">
        <w:rPr>
          <w:rFonts w:ascii="GHEA Grapalat" w:hAnsi="GHEA Grapalat"/>
          <w:lang w:val="af-ZA"/>
        </w:rPr>
        <w:t>(</w:t>
      </w:r>
      <w:r w:rsidR="005B213A">
        <w:rPr>
          <w:rFonts w:ascii="GHEA Grapalat" w:hAnsi="GHEA Grapalat"/>
          <w:lang w:val="af-ZA"/>
        </w:rPr>
        <w:t>5</w:t>
      </w:r>
      <w:r w:rsidR="00EF000E" w:rsidRPr="009656E7">
        <w:rPr>
          <w:rFonts w:ascii="GHEA Grapalat" w:hAnsi="GHEA Grapalat"/>
          <w:lang w:val="af-ZA"/>
        </w:rPr>
        <w:t>%)</w:t>
      </w:r>
      <w:r w:rsidR="00EF000E">
        <w:rPr>
          <w:rFonts w:ascii="GHEA Grapalat" w:hAnsi="GHEA Grapalat"/>
          <w:lang w:val="af-ZA"/>
        </w:rPr>
        <w:t xml:space="preserve">՝ </w:t>
      </w:r>
      <w:r w:rsidR="00DF31BA">
        <w:rPr>
          <w:rFonts w:ascii="GHEA Grapalat" w:hAnsi="GHEA Grapalat"/>
          <w:lang w:val="af-ZA"/>
        </w:rPr>
        <w:t>ՄՈՒՀ-ների</w:t>
      </w:r>
      <w:r w:rsidR="00ED6841">
        <w:rPr>
          <w:rFonts w:ascii="GHEA Grapalat" w:hAnsi="GHEA Grapalat"/>
          <w:lang w:val="af-ZA"/>
        </w:rPr>
        <w:t>, 1</w:t>
      </w:r>
      <w:r w:rsidR="00F93677">
        <w:rPr>
          <w:rFonts w:ascii="GHEA Grapalat" w:hAnsi="GHEA Grapalat"/>
          <w:lang w:val="af-ZA"/>
        </w:rPr>
        <w:t>1</w:t>
      </w:r>
      <w:r w:rsidR="00ED6841">
        <w:rPr>
          <w:rFonts w:ascii="GHEA Grapalat" w:hAnsi="GHEA Grapalat"/>
          <w:lang w:val="af-ZA"/>
        </w:rPr>
        <w:t>-ը</w:t>
      </w:r>
      <w:r w:rsidR="005B213A">
        <w:rPr>
          <w:rFonts w:ascii="GHEA Grapalat" w:hAnsi="GHEA Grapalat"/>
          <w:lang w:val="af-ZA"/>
        </w:rPr>
        <w:t xml:space="preserve"> </w:t>
      </w:r>
      <w:r w:rsidR="00ED6841" w:rsidRPr="009656E7">
        <w:rPr>
          <w:rFonts w:ascii="GHEA Grapalat" w:hAnsi="GHEA Grapalat"/>
          <w:lang w:val="af-ZA"/>
        </w:rPr>
        <w:t>(</w:t>
      </w:r>
      <w:r w:rsidR="00F93677">
        <w:rPr>
          <w:rFonts w:ascii="GHEA Grapalat" w:hAnsi="GHEA Grapalat"/>
          <w:lang w:val="af-ZA"/>
        </w:rPr>
        <w:t>6</w:t>
      </w:r>
      <w:r w:rsidR="00ED6841" w:rsidRPr="009656E7">
        <w:rPr>
          <w:rFonts w:ascii="GHEA Grapalat" w:hAnsi="GHEA Grapalat"/>
          <w:lang w:val="af-ZA"/>
        </w:rPr>
        <w:t>%)</w:t>
      </w:r>
      <w:r w:rsidR="00ED6841">
        <w:rPr>
          <w:rFonts w:ascii="GHEA Grapalat" w:hAnsi="GHEA Grapalat"/>
          <w:lang w:val="af-ZA"/>
        </w:rPr>
        <w:t>՝ այլ բնույթի, իսկ 14</w:t>
      </w:r>
      <w:r w:rsidR="00F93677">
        <w:rPr>
          <w:rFonts w:ascii="GHEA Grapalat" w:hAnsi="GHEA Grapalat"/>
          <w:lang w:val="af-ZA"/>
        </w:rPr>
        <w:t>6</w:t>
      </w:r>
      <w:r w:rsidR="00ED6841">
        <w:rPr>
          <w:rFonts w:ascii="GHEA Grapalat" w:hAnsi="GHEA Grapalat"/>
          <w:lang w:val="af-ZA"/>
        </w:rPr>
        <w:t xml:space="preserve">-ը </w:t>
      </w:r>
      <w:r w:rsidR="00ED6841" w:rsidRPr="009656E7">
        <w:rPr>
          <w:rFonts w:ascii="GHEA Grapalat" w:hAnsi="GHEA Grapalat"/>
          <w:lang w:val="af-ZA"/>
        </w:rPr>
        <w:t>(</w:t>
      </w:r>
      <w:r w:rsidR="00F93677">
        <w:rPr>
          <w:rFonts w:ascii="GHEA Grapalat" w:hAnsi="GHEA Grapalat"/>
          <w:lang w:val="af-ZA"/>
        </w:rPr>
        <w:t>79</w:t>
      </w:r>
      <w:r w:rsidR="00ED6841" w:rsidRPr="009656E7">
        <w:rPr>
          <w:rFonts w:ascii="GHEA Grapalat" w:hAnsi="GHEA Grapalat"/>
          <w:lang w:val="af-ZA"/>
        </w:rPr>
        <w:t>.</w:t>
      </w:r>
      <w:r w:rsidR="00F93677">
        <w:rPr>
          <w:rFonts w:ascii="GHEA Grapalat" w:hAnsi="GHEA Grapalat"/>
          <w:lang w:val="af-ZA"/>
        </w:rPr>
        <w:t>7</w:t>
      </w:r>
      <w:r w:rsidR="00ED6841" w:rsidRPr="009656E7">
        <w:rPr>
          <w:rFonts w:ascii="GHEA Grapalat" w:hAnsi="GHEA Grapalat"/>
          <w:lang w:val="af-ZA"/>
        </w:rPr>
        <w:t>%)</w:t>
      </w:r>
      <w:r w:rsidR="00ED6841">
        <w:rPr>
          <w:rFonts w:ascii="GHEA Grapalat" w:hAnsi="GHEA Grapalat"/>
          <w:lang w:val="af-ZA"/>
        </w:rPr>
        <w:t xml:space="preserve">՝ </w:t>
      </w:r>
      <w:r w:rsidR="00DF31BA">
        <w:rPr>
          <w:rFonts w:ascii="GHEA Grapalat" w:hAnsi="GHEA Grapalat"/>
          <w:lang w:val="af-ZA"/>
        </w:rPr>
        <w:t>ՀՈՒՀ-</w:t>
      </w:r>
      <w:r w:rsidR="00ED6841">
        <w:rPr>
          <w:rFonts w:ascii="GHEA Grapalat" w:hAnsi="GHEA Grapalat"/>
          <w:lang w:val="af-ZA"/>
        </w:rPr>
        <w:t xml:space="preserve">երի </w:t>
      </w:r>
      <w:r w:rsidR="00ED6841" w:rsidRPr="009656E7">
        <w:rPr>
          <w:rFonts w:ascii="GHEA Grapalat" w:hAnsi="GHEA Grapalat"/>
          <w:lang w:val="af-ZA"/>
        </w:rPr>
        <w:t>վերաբերյալ</w:t>
      </w:r>
      <w:r w:rsidR="00DB38D7">
        <w:rPr>
          <w:rFonts w:ascii="GHEA Grapalat" w:hAnsi="GHEA Grapalat"/>
          <w:lang w:val="af-ZA"/>
        </w:rPr>
        <w:t>:</w:t>
      </w:r>
      <w:r w:rsidR="00DE1E41" w:rsidRPr="009656E7">
        <w:rPr>
          <w:rFonts w:ascii="GHEA Grapalat" w:hAnsi="GHEA Grapalat"/>
          <w:lang w:val="af-ZA"/>
        </w:rPr>
        <w:t xml:space="preserve"> </w:t>
      </w:r>
    </w:p>
    <w:p w14:paraId="1A048C4D" w14:textId="77777777" w:rsidR="00DA1687" w:rsidRPr="00DA1687" w:rsidRDefault="00DA1687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</w:p>
    <w:p w14:paraId="229ED782" w14:textId="42BE6247" w:rsidR="00DA1687" w:rsidRDefault="00DA1687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1664C6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GB" w:eastAsia="en-GB"/>
        </w:rPr>
        <w:drawing>
          <wp:inline distT="0" distB="0" distL="0" distR="0" wp14:anchorId="1CCD25A5" wp14:editId="2173FB1A">
            <wp:extent cx="6124575" cy="533400"/>
            <wp:effectExtent l="0" t="38100" r="28575" b="57150"/>
            <wp:docPr id="1314724584" name="Diagram 1661858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29B7E356" w14:textId="6249E86B" w:rsidR="001F3BA6" w:rsidRDefault="001F3BA6" w:rsidP="001F3BA6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>
        <w:rPr>
          <w:rFonts w:ascii="GHEA Grapalat" w:hAnsi="GHEA Grapalat"/>
          <w:noProof/>
          <w:lang w:val="af-ZA" w:eastAsia="ru-RU"/>
        </w:rPr>
        <w:t xml:space="preserve">Գծապատկեր </w:t>
      </w:r>
      <w:r>
        <w:rPr>
          <w:rFonts w:ascii="GHEA Grapalat" w:hAnsi="GHEA Grapalat"/>
          <w:noProof/>
          <w:lang w:val="hy-AM" w:eastAsia="ru-RU"/>
        </w:rPr>
        <w:t>3</w:t>
      </w:r>
      <w:r w:rsidRPr="004B40A6">
        <w:rPr>
          <w:rFonts w:ascii="GHEA Grapalat" w:hAnsi="GHEA Grapalat"/>
          <w:noProof/>
          <w:lang w:val="hy-AM" w:eastAsia="ru-RU"/>
        </w:rPr>
        <w:t xml:space="preserve">-ում պատկերված է </w:t>
      </w:r>
      <w:r w:rsidRPr="00590FF4">
        <w:rPr>
          <w:rFonts w:ascii="GHEA Grapalat" w:hAnsi="GHEA Grapalat"/>
          <w:noProof/>
          <w:lang w:val="af-ZA" w:eastAsia="ru-RU"/>
        </w:rPr>
        <w:t>202</w:t>
      </w:r>
      <w:r>
        <w:rPr>
          <w:rFonts w:ascii="GHEA Grapalat" w:hAnsi="GHEA Grapalat"/>
          <w:noProof/>
          <w:lang w:val="af-ZA" w:eastAsia="ru-RU"/>
        </w:rPr>
        <w:t>4</w:t>
      </w:r>
      <w:r w:rsidRPr="00590FF4">
        <w:rPr>
          <w:rFonts w:ascii="GHEA Grapalat" w:hAnsi="GHEA Grapalat"/>
          <w:noProof/>
          <w:lang w:val="af-ZA" w:eastAsia="ru-RU"/>
        </w:rPr>
        <w:t xml:space="preserve"> </w:t>
      </w:r>
      <w:r>
        <w:rPr>
          <w:rFonts w:ascii="GHEA Grapalat" w:hAnsi="GHEA Grapalat"/>
          <w:noProof/>
          <w:lang w:val="af-ZA" w:eastAsia="ru-RU"/>
        </w:rPr>
        <w:t>թվականի II կիսամյակի դիմումների տոկոսային համամասնությունը՝ ըստ ուսումնական հաստատությունների:</w:t>
      </w:r>
      <w:r w:rsidRPr="008E17D7">
        <w:rPr>
          <w:rFonts w:ascii="GHEA Grapalat" w:hAnsi="GHEA Grapalat"/>
          <w:noProof/>
          <w:lang w:val="af-ZA" w:eastAsia="ru-RU"/>
        </w:rPr>
        <w:t xml:space="preserve"> </w:t>
      </w:r>
    </w:p>
    <w:p w14:paraId="19B15507" w14:textId="77777777" w:rsidR="00DA1687" w:rsidRDefault="00DA1687" w:rsidP="001F3BA6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</w:p>
    <w:p w14:paraId="1E3DD47B" w14:textId="7ECF17A8" w:rsidR="001F3BA6" w:rsidRDefault="001F3BA6" w:rsidP="003D728F">
      <w:pPr>
        <w:spacing w:line="360" w:lineRule="auto"/>
        <w:ind w:left="360" w:firstLine="567"/>
        <w:jc w:val="both"/>
        <w:rPr>
          <w:rFonts w:ascii="GHEA Grapalat" w:hAnsi="GHEA Grapalat"/>
          <w:noProof/>
          <w:lang w:val="af-ZA" w:eastAsia="ru-RU"/>
        </w:rPr>
      </w:pPr>
      <w:r w:rsidRPr="003D728F">
        <w:rPr>
          <w:rFonts w:ascii="GHEA Grapalat" w:hAnsi="GHEA Grapalat"/>
          <w:noProof/>
          <w:lang w:val="en-GB" w:eastAsia="en-GB"/>
        </w:rPr>
        <w:lastRenderedPageBreak/>
        <w:drawing>
          <wp:inline distT="0" distB="0" distL="0" distR="0" wp14:anchorId="69CB8263" wp14:editId="185659BE">
            <wp:extent cx="5505450" cy="3124200"/>
            <wp:effectExtent l="0" t="0" r="0" b="0"/>
            <wp:docPr id="159274545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3CA8BF6" w14:textId="6AD30191" w:rsidR="0089101E" w:rsidRDefault="0089101E" w:rsidP="0089101E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F956C1">
        <w:rPr>
          <w:rFonts w:ascii="GHEA Grapalat" w:hAnsi="GHEA Grapalat"/>
          <w:lang w:val="hy-AM"/>
        </w:rPr>
        <w:t>Գծապատկեր 3-ից</w:t>
      </w:r>
      <w:r w:rsidRPr="00F956C1">
        <w:rPr>
          <w:rFonts w:ascii="GHEA Grapalat" w:hAnsi="GHEA Grapalat"/>
          <w:lang w:val="af-ZA"/>
        </w:rPr>
        <w:t xml:space="preserve"> երևում է, որ ամենաքիչ</w:t>
      </w:r>
      <w:r w:rsidR="00B52CA7" w:rsidRPr="00F956C1">
        <w:rPr>
          <w:rFonts w:ascii="GHEA Grapalat" w:hAnsi="GHEA Grapalat"/>
          <w:lang w:val="af-ZA"/>
        </w:rPr>
        <w:t xml:space="preserve"> թվով</w:t>
      </w:r>
      <w:r w:rsidRPr="00F956C1">
        <w:rPr>
          <w:rFonts w:ascii="GHEA Grapalat" w:hAnsi="GHEA Grapalat"/>
          <w:lang w:val="af-ZA"/>
        </w:rPr>
        <w:t xml:space="preserve"> </w:t>
      </w:r>
      <w:r w:rsidR="00B52CA7" w:rsidRPr="00F956C1">
        <w:rPr>
          <w:rFonts w:ascii="GHEA Grapalat" w:hAnsi="GHEA Grapalat"/>
          <w:lang w:val="af-ZA"/>
        </w:rPr>
        <w:t>դիմումները</w:t>
      </w:r>
      <w:r w:rsidRPr="00F956C1">
        <w:rPr>
          <w:rFonts w:ascii="GHEA Grapalat" w:hAnsi="GHEA Grapalat"/>
          <w:lang w:val="af-ZA"/>
        </w:rPr>
        <w:t xml:space="preserve"> եղել են </w:t>
      </w:r>
      <w:r w:rsidR="00CA6CF8" w:rsidRPr="00F956C1">
        <w:rPr>
          <w:rFonts w:ascii="GHEA Grapalat" w:hAnsi="GHEA Grapalat"/>
          <w:lang w:val="af-ZA"/>
        </w:rPr>
        <w:t>Մ</w:t>
      </w:r>
      <w:r w:rsidR="00DF31BA" w:rsidRPr="00F956C1">
        <w:rPr>
          <w:rFonts w:ascii="GHEA Grapalat" w:hAnsi="GHEA Grapalat"/>
          <w:lang w:val="af-ZA"/>
        </w:rPr>
        <w:t>ՈՒՀ-ների</w:t>
      </w:r>
      <w:r w:rsidRPr="00F956C1">
        <w:rPr>
          <w:rFonts w:ascii="GHEA Grapalat" w:hAnsi="GHEA Grapalat"/>
          <w:lang w:val="af-ZA"/>
        </w:rPr>
        <w:t xml:space="preserve"> վերաբերյալ (</w:t>
      </w:r>
      <w:r w:rsidR="00B66E0D" w:rsidRPr="00F956C1">
        <w:rPr>
          <w:rFonts w:ascii="GHEA Grapalat" w:hAnsi="GHEA Grapalat"/>
          <w:lang w:val="af-ZA"/>
        </w:rPr>
        <w:t>4</w:t>
      </w:r>
      <w:r w:rsidRPr="00F956C1">
        <w:rPr>
          <w:rFonts w:ascii="GHEA Grapalat" w:hAnsi="GHEA Grapalat"/>
          <w:lang w:val="af-ZA"/>
        </w:rPr>
        <w:t xml:space="preserve"> դիմում):</w:t>
      </w:r>
      <w:r>
        <w:rPr>
          <w:rFonts w:ascii="GHEA Grapalat" w:hAnsi="GHEA Grapalat"/>
          <w:lang w:val="af-ZA"/>
        </w:rPr>
        <w:t xml:space="preserve"> </w:t>
      </w:r>
    </w:p>
    <w:p w14:paraId="551595FD" w14:textId="77777777" w:rsidR="001F3BA6" w:rsidRPr="00CA6CF8" w:rsidRDefault="001F3BA6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sz w:val="2"/>
          <w:szCs w:val="2"/>
          <w:lang w:val="af-ZA"/>
        </w:rPr>
      </w:pPr>
    </w:p>
    <w:p w14:paraId="5C47415B" w14:textId="17986856" w:rsidR="0075685E" w:rsidRPr="0076760C" w:rsidRDefault="0075685E" w:rsidP="0076760C">
      <w:pPr>
        <w:pStyle w:val="3"/>
        <w:numPr>
          <w:ilvl w:val="0"/>
          <w:numId w:val="20"/>
        </w:numPr>
        <w:rPr>
          <w:rFonts w:ascii="GHEA Grapalat" w:hAnsi="GHEA Grapalat"/>
          <w:color w:val="244061" w:themeColor="accent1" w:themeShade="80"/>
          <w:u w:val="single"/>
          <w:lang w:val="af-ZA"/>
        </w:rPr>
      </w:pPr>
      <w:bookmarkStart w:id="7" w:name="_Toc156381341"/>
      <w:r w:rsidRPr="0076760C">
        <w:rPr>
          <w:rFonts w:ascii="GHEA Grapalat" w:hAnsi="GHEA Grapalat"/>
          <w:color w:val="244061" w:themeColor="accent1" w:themeShade="80"/>
          <w:u w:val="single"/>
          <w:lang w:val="af-ZA"/>
        </w:rPr>
        <w:t>Ըստ հասցեագրման աղբյուրի</w:t>
      </w:r>
      <w:bookmarkEnd w:id="7"/>
    </w:p>
    <w:p w14:paraId="4CE775DF" w14:textId="77777777" w:rsidR="000A2CCB" w:rsidRPr="009656E7" w:rsidRDefault="000A2CCB" w:rsidP="0075685E">
      <w:pPr>
        <w:pStyle w:val="af4"/>
        <w:ind w:left="720"/>
        <w:rPr>
          <w:rFonts w:ascii="GHEA Grapalat" w:hAnsi="GHEA Grapalat"/>
          <w:b/>
          <w:bCs/>
          <w:u w:val="single"/>
          <w:lang w:val="af-ZA"/>
        </w:rPr>
      </w:pPr>
    </w:p>
    <w:p w14:paraId="316F8D76" w14:textId="1C3E20F7" w:rsidR="00A34F0B" w:rsidRPr="009656E7" w:rsidRDefault="000E29C6" w:rsidP="006826C0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0E29C6">
        <w:rPr>
          <w:rFonts w:ascii="GHEA Grapalat" w:hAnsi="GHEA Grapalat"/>
          <w:lang w:val="af-ZA"/>
        </w:rPr>
        <w:t>Հաշվետու ժամանակահատվածում ստացված</w:t>
      </w:r>
      <w:r w:rsidR="002A7507" w:rsidRPr="009656E7">
        <w:rPr>
          <w:rFonts w:ascii="GHEA Grapalat" w:hAnsi="GHEA Grapalat"/>
          <w:lang w:val="hy-AM"/>
        </w:rPr>
        <w:t xml:space="preserve"> </w:t>
      </w:r>
      <w:r w:rsidR="007A7946">
        <w:rPr>
          <w:rFonts w:ascii="GHEA Grapalat" w:hAnsi="GHEA Grapalat"/>
          <w:lang w:val="af-ZA"/>
        </w:rPr>
        <w:t>88</w:t>
      </w:r>
      <w:r w:rsidR="00297464" w:rsidRPr="009656E7">
        <w:rPr>
          <w:rFonts w:ascii="GHEA Grapalat" w:hAnsi="GHEA Grapalat"/>
          <w:lang w:val="af-ZA"/>
        </w:rPr>
        <w:t xml:space="preserve"> </w:t>
      </w:r>
      <w:proofErr w:type="spellStart"/>
      <w:r w:rsidR="00654441">
        <w:rPr>
          <w:rFonts w:ascii="GHEA Grapalat" w:hAnsi="GHEA Grapalat"/>
        </w:rPr>
        <w:t>դիմում</w:t>
      </w:r>
      <w:r w:rsidR="00C279E0" w:rsidRPr="009656E7">
        <w:rPr>
          <w:rFonts w:ascii="GHEA Grapalat" w:hAnsi="GHEA Grapalat"/>
        </w:rPr>
        <w:t>ներ</w:t>
      </w:r>
      <w:r w:rsidR="00C279E0">
        <w:rPr>
          <w:rFonts w:ascii="GHEA Grapalat" w:hAnsi="GHEA Grapalat"/>
        </w:rPr>
        <w:t>ը</w:t>
      </w:r>
      <w:proofErr w:type="spellEnd"/>
      <w:r w:rsidR="00C279E0" w:rsidRPr="00654441">
        <w:rPr>
          <w:rFonts w:ascii="GHEA Grapalat" w:hAnsi="GHEA Grapalat"/>
          <w:lang w:val="af-ZA"/>
        </w:rPr>
        <w:t xml:space="preserve"> </w:t>
      </w:r>
      <w:r w:rsidR="00FC71A8" w:rsidRPr="009656E7">
        <w:rPr>
          <w:rFonts w:ascii="GHEA Grapalat" w:hAnsi="GHEA Grapalat"/>
          <w:lang w:val="af-ZA"/>
        </w:rPr>
        <w:t xml:space="preserve">ԿՏՄ </w:t>
      </w:r>
      <w:r w:rsidR="00B52CA7">
        <w:rPr>
          <w:rFonts w:ascii="GHEA Grapalat" w:hAnsi="GHEA Grapalat"/>
          <w:lang w:val="af-ZA"/>
        </w:rPr>
        <w:t>են</w:t>
      </w:r>
      <w:r w:rsidR="003F1174" w:rsidRPr="009656E7">
        <w:rPr>
          <w:rFonts w:ascii="GHEA Grapalat" w:hAnsi="GHEA Grapalat"/>
          <w:lang w:val="af-ZA"/>
        </w:rPr>
        <w:t xml:space="preserve"> </w:t>
      </w:r>
      <w:proofErr w:type="spellStart"/>
      <w:r w:rsidR="00FC71A8" w:rsidRPr="009656E7">
        <w:rPr>
          <w:rFonts w:ascii="GHEA Grapalat" w:hAnsi="GHEA Grapalat"/>
        </w:rPr>
        <w:t>վերահասցեագրվել</w:t>
      </w:r>
      <w:proofErr w:type="spellEnd"/>
      <w:r w:rsidR="00FC71A8" w:rsidRPr="009656E7">
        <w:rPr>
          <w:rFonts w:ascii="GHEA Grapalat" w:hAnsi="GHEA Grapalat"/>
          <w:lang w:val="af-ZA"/>
        </w:rPr>
        <w:t xml:space="preserve"> </w:t>
      </w:r>
      <w:r w:rsidR="00C14784" w:rsidRPr="009656E7">
        <w:rPr>
          <w:rFonts w:ascii="GHEA Grapalat" w:hAnsi="GHEA Grapalat"/>
          <w:lang w:val="af-ZA"/>
        </w:rPr>
        <w:t xml:space="preserve">ՀՀ </w:t>
      </w:r>
      <w:r w:rsidR="00535D4E" w:rsidRPr="009656E7">
        <w:rPr>
          <w:rFonts w:ascii="GHEA Grapalat" w:hAnsi="GHEA Grapalat"/>
          <w:lang w:val="af-ZA"/>
        </w:rPr>
        <w:t>վ</w:t>
      </w:r>
      <w:r w:rsidR="00FC71A8" w:rsidRPr="009656E7">
        <w:rPr>
          <w:rFonts w:ascii="GHEA Grapalat" w:hAnsi="GHEA Grapalat"/>
          <w:lang w:val="af-ZA"/>
        </w:rPr>
        <w:t>արչապետի</w:t>
      </w:r>
      <w:r w:rsidR="00A700DA" w:rsidRPr="009656E7">
        <w:rPr>
          <w:rFonts w:ascii="GHEA Grapalat" w:hAnsi="GHEA Grapalat"/>
          <w:lang w:val="af-ZA"/>
        </w:rPr>
        <w:t xml:space="preserve"> </w:t>
      </w:r>
      <w:r w:rsidR="00FC71A8" w:rsidRPr="009656E7">
        <w:rPr>
          <w:rFonts w:ascii="GHEA Grapalat" w:hAnsi="GHEA Grapalat"/>
          <w:lang w:val="af-ZA"/>
        </w:rPr>
        <w:t>աշխատակազմից</w:t>
      </w:r>
      <w:r w:rsidR="00C279E0">
        <w:rPr>
          <w:rFonts w:ascii="GHEA Grapalat" w:hAnsi="GHEA Grapalat"/>
          <w:lang w:val="af-ZA"/>
        </w:rPr>
        <w:t xml:space="preserve">, </w:t>
      </w:r>
      <w:r w:rsidR="006E3A6C" w:rsidRPr="009656E7">
        <w:rPr>
          <w:rFonts w:ascii="GHEA Grapalat" w:hAnsi="GHEA Grapalat"/>
          <w:lang w:val="af-ZA"/>
        </w:rPr>
        <w:t>ԿԳՄՍՆ</w:t>
      </w:r>
      <w:r w:rsidR="00B52CA7">
        <w:rPr>
          <w:rFonts w:ascii="GHEA Grapalat" w:hAnsi="GHEA Grapalat"/>
          <w:lang w:val="af-ZA"/>
        </w:rPr>
        <w:t>-ից</w:t>
      </w:r>
      <w:r w:rsidR="00C279E0">
        <w:rPr>
          <w:rFonts w:ascii="GHEA Grapalat" w:hAnsi="GHEA Grapalat"/>
          <w:lang w:val="af-ZA"/>
        </w:rPr>
        <w:t xml:space="preserve"> և </w:t>
      </w:r>
      <w:r w:rsidR="007A7946">
        <w:rPr>
          <w:rFonts w:ascii="GHEA Grapalat" w:hAnsi="GHEA Grapalat"/>
          <w:lang w:val="af-ZA"/>
        </w:rPr>
        <w:t>ՊՎԾ</w:t>
      </w:r>
      <w:r w:rsidR="00B52CA7">
        <w:rPr>
          <w:rFonts w:ascii="GHEA Grapalat" w:hAnsi="GHEA Grapalat"/>
          <w:lang w:val="af-ZA"/>
        </w:rPr>
        <w:t>-ից</w:t>
      </w:r>
      <w:r w:rsidR="00C279E0">
        <w:rPr>
          <w:rFonts w:ascii="GHEA Grapalat" w:hAnsi="GHEA Grapalat"/>
          <w:lang w:val="af-ZA"/>
        </w:rPr>
        <w:t>։ Քանակական պատկեր</w:t>
      </w:r>
      <w:r w:rsidR="005944E9">
        <w:rPr>
          <w:rFonts w:ascii="GHEA Grapalat" w:hAnsi="GHEA Grapalat"/>
          <w:lang w:val="af-ZA"/>
        </w:rPr>
        <w:t>ն</w:t>
      </w:r>
      <w:r w:rsidR="00C279E0">
        <w:rPr>
          <w:rFonts w:ascii="GHEA Grapalat" w:hAnsi="GHEA Grapalat"/>
        </w:rPr>
        <w:t xml:space="preserve">` </w:t>
      </w:r>
      <w:proofErr w:type="spellStart"/>
      <w:r w:rsidR="00C279E0">
        <w:rPr>
          <w:rFonts w:ascii="GHEA Grapalat" w:hAnsi="GHEA Grapalat"/>
        </w:rPr>
        <w:t>ըստ</w:t>
      </w:r>
      <w:proofErr w:type="spellEnd"/>
      <w:r w:rsidR="00C279E0">
        <w:rPr>
          <w:rFonts w:ascii="GHEA Grapalat" w:hAnsi="GHEA Grapalat"/>
        </w:rPr>
        <w:t xml:space="preserve"> </w:t>
      </w:r>
      <w:proofErr w:type="spellStart"/>
      <w:r w:rsidR="00C279E0">
        <w:rPr>
          <w:rFonts w:ascii="GHEA Grapalat" w:hAnsi="GHEA Grapalat"/>
        </w:rPr>
        <w:t>հասցեգրման</w:t>
      </w:r>
      <w:proofErr w:type="spellEnd"/>
      <w:r w:rsidR="00C279E0">
        <w:rPr>
          <w:rFonts w:ascii="GHEA Grapalat" w:hAnsi="GHEA Grapalat"/>
        </w:rPr>
        <w:t xml:space="preserve"> </w:t>
      </w:r>
      <w:proofErr w:type="spellStart"/>
      <w:r w:rsidR="00C279E0">
        <w:rPr>
          <w:rFonts w:ascii="GHEA Grapalat" w:hAnsi="GHEA Grapalat"/>
        </w:rPr>
        <w:t>աղբյուրի</w:t>
      </w:r>
      <w:proofErr w:type="spellEnd"/>
      <w:r w:rsidR="005944E9">
        <w:rPr>
          <w:rFonts w:ascii="GHEA Grapalat" w:hAnsi="GHEA Grapalat"/>
        </w:rPr>
        <w:t>,</w:t>
      </w:r>
      <w:r w:rsidR="00C279E0">
        <w:rPr>
          <w:rFonts w:ascii="GHEA Grapalat" w:hAnsi="GHEA Grapalat"/>
        </w:rPr>
        <w:t xml:space="preserve"> </w:t>
      </w:r>
      <w:proofErr w:type="spellStart"/>
      <w:r w:rsidR="00C279E0">
        <w:rPr>
          <w:rFonts w:ascii="GHEA Grapalat" w:hAnsi="GHEA Grapalat"/>
        </w:rPr>
        <w:t>ներկայացված</w:t>
      </w:r>
      <w:proofErr w:type="spellEnd"/>
      <w:r w:rsidR="00C279E0">
        <w:rPr>
          <w:rFonts w:ascii="GHEA Grapalat" w:hAnsi="GHEA Grapalat"/>
        </w:rPr>
        <w:t xml:space="preserve"> է</w:t>
      </w:r>
      <w:r w:rsidR="00C822E5" w:rsidRPr="009656E7">
        <w:rPr>
          <w:rFonts w:ascii="GHEA Grapalat" w:hAnsi="GHEA Grapalat"/>
          <w:lang w:val="af-ZA"/>
        </w:rPr>
        <w:t xml:space="preserve"> </w:t>
      </w:r>
      <w:r w:rsidR="002B6ACB" w:rsidRPr="009656E7">
        <w:rPr>
          <w:rFonts w:ascii="GHEA Grapalat" w:hAnsi="GHEA Grapalat"/>
          <w:lang w:val="af-ZA"/>
        </w:rPr>
        <w:t>գ</w:t>
      </w:r>
      <w:r w:rsidR="00643050" w:rsidRPr="009656E7">
        <w:rPr>
          <w:rFonts w:ascii="GHEA Grapalat" w:hAnsi="GHEA Grapalat"/>
          <w:lang w:val="af-ZA"/>
        </w:rPr>
        <w:t xml:space="preserve">ծապատկեր </w:t>
      </w:r>
      <w:r w:rsidR="00DA1687">
        <w:rPr>
          <w:rFonts w:ascii="GHEA Grapalat" w:hAnsi="GHEA Grapalat"/>
        </w:rPr>
        <w:t>4</w:t>
      </w:r>
      <w:r w:rsidR="00C279E0">
        <w:rPr>
          <w:rFonts w:ascii="GHEA Grapalat" w:hAnsi="GHEA Grapalat"/>
          <w:lang w:val="af-ZA"/>
        </w:rPr>
        <w:t>-ում</w:t>
      </w:r>
      <w:r w:rsidR="008A7D6C" w:rsidRPr="009656E7">
        <w:rPr>
          <w:rFonts w:ascii="GHEA Grapalat" w:hAnsi="GHEA Grapalat"/>
          <w:lang w:val="af-ZA"/>
        </w:rPr>
        <w:t>:</w:t>
      </w:r>
    </w:p>
    <w:p w14:paraId="09EBE16A" w14:textId="7E314AB9" w:rsidR="007E7177" w:rsidRDefault="00AF2FA7" w:rsidP="00C279E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  <w:r w:rsidRPr="009656E7">
        <w:rPr>
          <w:rFonts w:ascii="GHEA Grapalat" w:hAnsi="GHEA Grapalat"/>
          <w:b/>
          <w:noProof/>
          <w:lang w:val="en-GB" w:eastAsia="en-GB"/>
        </w:rPr>
        <w:drawing>
          <wp:inline distT="0" distB="0" distL="0" distR="0" wp14:anchorId="2ECBC818" wp14:editId="2772BE44">
            <wp:extent cx="5389245" cy="2495550"/>
            <wp:effectExtent l="0" t="0" r="190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5FF1618" w14:textId="77777777" w:rsidR="007A7946" w:rsidRPr="009656E7" w:rsidRDefault="007A7946" w:rsidP="00C279E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</w:p>
    <w:p w14:paraId="39335D53" w14:textId="0187CA3E" w:rsidR="007E7177" w:rsidRPr="00E4746D" w:rsidRDefault="00E4746D" w:rsidP="00E4746D">
      <w:pPr>
        <w:tabs>
          <w:tab w:val="left" w:pos="993"/>
        </w:tabs>
        <w:ind w:firstLine="426"/>
        <w:jc w:val="center"/>
        <w:rPr>
          <w:rFonts w:ascii="GHEA Grapalat" w:hAnsi="GHEA Grapalat"/>
          <w:b/>
          <w:bCs/>
        </w:rPr>
      </w:pPr>
      <w:r w:rsidRPr="000E29C6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GB" w:eastAsia="en-GB"/>
        </w:rPr>
        <w:lastRenderedPageBreak/>
        <w:drawing>
          <wp:inline distT="0" distB="0" distL="0" distR="0" wp14:anchorId="4E48677F" wp14:editId="3DF157E8">
            <wp:extent cx="6105525" cy="714375"/>
            <wp:effectExtent l="0" t="38100" r="28575" b="47625"/>
            <wp:docPr id="205590011" name="Diagram 2055900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36C7BC81" w14:textId="340394AB" w:rsidR="00865347" w:rsidRPr="009656E7" w:rsidRDefault="00865347" w:rsidP="00E4746D">
      <w:pPr>
        <w:tabs>
          <w:tab w:val="left" w:pos="142"/>
        </w:tabs>
        <w:spacing w:line="360" w:lineRule="auto"/>
        <w:jc w:val="both"/>
        <w:rPr>
          <w:rFonts w:ascii="GHEA Grapalat" w:hAnsi="GHEA Grapalat"/>
          <w:noProof/>
          <w:lang w:val="af-ZA"/>
        </w:rPr>
      </w:pPr>
    </w:p>
    <w:p w14:paraId="4022E885" w14:textId="27980F4E" w:rsidR="003F3998" w:rsidRPr="00994B57" w:rsidRDefault="002C7F50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  <w:r w:rsidRPr="009656E7">
        <w:rPr>
          <w:rFonts w:ascii="GHEA Grapalat" w:hAnsi="GHEA Grapalat"/>
          <w:noProof/>
        </w:rPr>
        <w:t>Այսպիսով</w:t>
      </w:r>
      <w:r w:rsidRPr="009656E7">
        <w:rPr>
          <w:rFonts w:ascii="GHEA Grapalat" w:hAnsi="GHEA Grapalat"/>
          <w:noProof/>
          <w:lang w:val="af-ZA"/>
        </w:rPr>
        <w:t xml:space="preserve">, 3 </w:t>
      </w:r>
      <w:r w:rsidRPr="009656E7">
        <w:rPr>
          <w:rFonts w:ascii="GHEA Grapalat" w:hAnsi="GHEA Grapalat"/>
          <w:noProof/>
        </w:rPr>
        <w:t>կիսամյակների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="00654441">
        <w:rPr>
          <w:rFonts w:ascii="GHEA Grapalat" w:hAnsi="GHEA Grapalat"/>
          <w:noProof/>
        </w:rPr>
        <w:t>դիմում</w:t>
      </w:r>
      <w:r w:rsidR="00C279E0">
        <w:rPr>
          <w:rFonts w:ascii="GHEA Grapalat" w:hAnsi="GHEA Grapalat"/>
          <w:noProof/>
          <w:lang w:val="af-ZA"/>
        </w:rPr>
        <w:t>ների</w:t>
      </w:r>
      <w:r w:rsidR="000B0847">
        <w:rPr>
          <w:rFonts w:ascii="GHEA Grapalat" w:hAnsi="GHEA Grapalat"/>
          <w:noProof/>
          <w:lang w:val="af-ZA"/>
        </w:rPr>
        <w:t xml:space="preserve"> </w:t>
      </w:r>
      <w:r w:rsidR="008277AF" w:rsidRPr="009656E7">
        <w:rPr>
          <w:rFonts w:ascii="GHEA Grapalat" w:hAnsi="GHEA Grapalat"/>
          <w:noProof/>
        </w:rPr>
        <w:t>թիվը</w:t>
      </w:r>
      <w:r w:rsidR="000E29C6">
        <w:rPr>
          <w:rStyle w:val="aff2"/>
          <w:rFonts w:ascii="GHEA Grapalat" w:hAnsi="GHEA Grapalat"/>
          <w:noProof/>
        </w:rPr>
        <w:footnoteReference w:id="5"/>
      </w:r>
      <w:r w:rsidR="00766F2B" w:rsidRPr="009656E7">
        <w:rPr>
          <w:rFonts w:ascii="GHEA Grapalat" w:hAnsi="GHEA Grapalat"/>
          <w:noProof/>
          <w:lang w:val="af-ZA"/>
        </w:rPr>
        <w:t>,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Pr="009656E7">
        <w:rPr>
          <w:rFonts w:ascii="GHEA Grapalat" w:hAnsi="GHEA Grapalat"/>
          <w:noProof/>
        </w:rPr>
        <w:t>ըստ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="008277AF" w:rsidRPr="009656E7">
        <w:rPr>
          <w:rFonts w:ascii="GHEA Grapalat" w:hAnsi="GHEA Grapalat"/>
          <w:noProof/>
          <w:lang w:val="af-ZA"/>
        </w:rPr>
        <w:t>վե</w:t>
      </w:r>
      <w:r w:rsidR="00B85733" w:rsidRPr="009656E7">
        <w:rPr>
          <w:rFonts w:ascii="GHEA Grapalat" w:hAnsi="GHEA Grapalat"/>
          <w:noProof/>
          <w:lang w:val="af-ZA"/>
        </w:rPr>
        <w:t>ր</w:t>
      </w:r>
      <w:r w:rsidR="008277AF" w:rsidRPr="009656E7">
        <w:rPr>
          <w:rFonts w:ascii="GHEA Grapalat" w:hAnsi="GHEA Grapalat"/>
          <w:noProof/>
          <w:lang w:val="af-ZA"/>
        </w:rPr>
        <w:t xml:space="preserve">ը նշված </w:t>
      </w:r>
      <w:r w:rsidR="00A22186" w:rsidRPr="009656E7">
        <w:rPr>
          <w:rFonts w:ascii="GHEA Grapalat" w:hAnsi="GHEA Grapalat"/>
          <w:noProof/>
          <w:lang w:val="af-ZA"/>
        </w:rPr>
        <w:t xml:space="preserve">երկու </w:t>
      </w:r>
      <w:r w:rsidRPr="009656E7">
        <w:rPr>
          <w:rFonts w:ascii="GHEA Grapalat" w:hAnsi="GHEA Grapalat"/>
          <w:noProof/>
        </w:rPr>
        <w:t>հասցեագրման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Pr="009656E7">
        <w:rPr>
          <w:rFonts w:ascii="GHEA Grapalat" w:hAnsi="GHEA Grapalat"/>
          <w:noProof/>
        </w:rPr>
        <w:t>աղբյուրների</w:t>
      </w:r>
      <w:r w:rsidR="00766F2B" w:rsidRPr="009656E7">
        <w:rPr>
          <w:rFonts w:ascii="GHEA Grapalat" w:hAnsi="GHEA Grapalat"/>
          <w:noProof/>
          <w:lang w:val="af-ZA"/>
        </w:rPr>
        <w:t>,</w:t>
      </w:r>
      <w:r w:rsidRPr="009656E7">
        <w:rPr>
          <w:rFonts w:ascii="GHEA Grapalat" w:hAnsi="GHEA Grapalat"/>
          <w:noProof/>
          <w:lang w:val="af-ZA"/>
        </w:rPr>
        <w:t xml:space="preserve"> </w:t>
      </w:r>
      <w:r w:rsidR="001F6F5F" w:rsidRPr="009656E7">
        <w:rPr>
          <w:rFonts w:ascii="GHEA Grapalat" w:hAnsi="GHEA Grapalat"/>
          <w:noProof/>
        </w:rPr>
        <w:t>պատկերված</w:t>
      </w:r>
      <w:r w:rsidR="001F6F5F" w:rsidRPr="009656E7">
        <w:rPr>
          <w:rFonts w:ascii="GHEA Grapalat" w:hAnsi="GHEA Grapalat"/>
          <w:noProof/>
          <w:lang w:val="af-ZA"/>
        </w:rPr>
        <w:t xml:space="preserve"> է </w:t>
      </w:r>
      <w:r w:rsidR="00B85733" w:rsidRPr="009656E7">
        <w:rPr>
          <w:rFonts w:ascii="GHEA Grapalat" w:hAnsi="GHEA Grapalat"/>
          <w:noProof/>
          <w:lang w:val="af-ZA"/>
        </w:rPr>
        <w:t xml:space="preserve">գծապատկեր </w:t>
      </w:r>
      <w:r w:rsidR="00DA1687">
        <w:rPr>
          <w:rFonts w:ascii="GHEA Grapalat" w:hAnsi="GHEA Grapalat"/>
          <w:noProof/>
          <w:lang w:val="af-ZA"/>
        </w:rPr>
        <w:t>5</w:t>
      </w:r>
      <w:r w:rsidR="001F6F5F" w:rsidRPr="009656E7">
        <w:rPr>
          <w:rFonts w:ascii="GHEA Grapalat" w:hAnsi="GHEA Grapalat"/>
          <w:noProof/>
          <w:lang w:val="af-ZA"/>
        </w:rPr>
        <w:t>-ում</w:t>
      </w:r>
      <w:r w:rsidRPr="009656E7">
        <w:rPr>
          <w:rFonts w:ascii="GHEA Grapalat" w:hAnsi="GHEA Grapalat"/>
          <w:noProof/>
          <w:lang w:val="af-ZA"/>
        </w:rPr>
        <w:t>:</w:t>
      </w:r>
    </w:p>
    <w:p w14:paraId="4D524712" w14:textId="77777777" w:rsidR="006D7BB3" w:rsidRPr="008F4EE3" w:rsidRDefault="006D7BB3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2"/>
          <w:szCs w:val="2"/>
          <w:lang w:val="af-ZA"/>
        </w:rPr>
      </w:pPr>
    </w:p>
    <w:p w14:paraId="6F1968C9" w14:textId="6963460B" w:rsidR="002C7F50" w:rsidRPr="009656E7" w:rsidRDefault="008F4EE3" w:rsidP="0088277D">
      <w:pPr>
        <w:tabs>
          <w:tab w:val="left" w:pos="142"/>
        </w:tabs>
        <w:spacing w:line="276" w:lineRule="auto"/>
        <w:ind w:firstLine="567"/>
        <w:jc w:val="center"/>
        <w:rPr>
          <w:rFonts w:ascii="GHEA Grapalat" w:hAnsi="GHEA Grapalat"/>
          <w:noProof/>
          <w:color w:val="632423" w:themeColor="accent2" w:themeShade="80"/>
        </w:rPr>
      </w:pPr>
      <w:r w:rsidRPr="008F4EE3">
        <w:rPr>
          <w:rFonts w:ascii="GHEA Grapalat" w:hAnsi="GHEA Grapalat"/>
          <w:noProof/>
          <w:u w:val="thick" w:color="FFFFFF" w:themeColor="background1"/>
          <w:lang w:val="en-GB" w:eastAsia="en-GB"/>
        </w:rPr>
        <w:drawing>
          <wp:inline distT="0" distB="0" distL="0" distR="0" wp14:anchorId="20830BA9" wp14:editId="78F17BB0">
            <wp:extent cx="6115050" cy="3105150"/>
            <wp:effectExtent l="0" t="0" r="0" b="0"/>
            <wp:docPr id="1981313069" name="Диаграмма 19813130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466C87A8" w14:textId="0E2AEA97" w:rsidR="00E4746D" w:rsidRPr="009656E7" w:rsidRDefault="00C34432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  <w:r w:rsidRPr="00377F2E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GB" w:eastAsia="en-GB"/>
        </w:rPr>
        <w:drawing>
          <wp:inline distT="0" distB="0" distL="0" distR="0" wp14:anchorId="1F76592E" wp14:editId="72C85833">
            <wp:extent cx="6124575" cy="933450"/>
            <wp:effectExtent l="0" t="0" r="28575" b="0"/>
            <wp:docPr id="1661858487" name="Diagram 1661858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66B1938E" w14:textId="7A599DDF" w:rsidR="000A2CCB" w:rsidRPr="00BC7197" w:rsidRDefault="000A2CCB" w:rsidP="003838AD">
      <w:pPr>
        <w:pStyle w:val="af4"/>
        <w:numPr>
          <w:ilvl w:val="0"/>
          <w:numId w:val="20"/>
        </w:numPr>
        <w:rPr>
          <w:rFonts w:ascii="GHEA Grapalat" w:eastAsiaTheme="majorEastAsia" w:hAnsi="GHEA Grapalat"/>
          <w:b/>
          <w:bCs/>
          <w:color w:val="244061" w:themeColor="accent1" w:themeShade="80"/>
          <w:sz w:val="26"/>
          <w:szCs w:val="26"/>
          <w:u w:val="single"/>
          <w:lang w:val="af-ZA"/>
        </w:rPr>
      </w:pPr>
      <w:r w:rsidRPr="00BC7197">
        <w:rPr>
          <w:rFonts w:ascii="GHEA Grapalat" w:eastAsiaTheme="majorEastAsia" w:hAnsi="GHEA Grapalat"/>
          <w:b/>
          <w:bCs/>
          <w:color w:val="244061" w:themeColor="accent1" w:themeShade="80"/>
          <w:sz w:val="26"/>
          <w:szCs w:val="26"/>
          <w:u w:val="single"/>
          <w:lang w:val="af-ZA"/>
        </w:rPr>
        <w:t>Ըստ մարզերի և Երևան քաղաքի</w:t>
      </w:r>
    </w:p>
    <w:p w14:paraId="0BA2BD25" w14:textId="77777777" w:rsidR="00C34432" w:rsidRPr="007A7946" w:rsidRDefault="00C34432" w:rsidP="00C34432">
      <w:pPr>
        <w:pStyle w:val="af4"/>
        <w:ind w:left="360"/>
        <w:rPr>
          <w:rFonts w:ascii="GHEA Grapalat" w:hAnsi="GHEA Grapalat"/>
          <w:b/>
          <w:bCs/>
          <w:noProof/>
          <w:color w:val="244061" w:themeColor="accent1" w:themeShade="80"/>
          <w:sz w:val="26"/>
          <w:szCs w:val="26"/>
          <w:u w:val="single"/>
          <w:lang w:val="af-ZA"/>
        </w:rPr>
      </w:pPr>
    </w:p>
    <w:p w14:paraId="59A604E8" w14:textId="6A091EB0" w:rsidR="00C34432" w:rsidRPr="00C34432" w:rsidRDefault="00C34432" w:rsidP="00C34432">
      <w:pPr>
        <w:tabs>
          <w:tab w:val="left" w:pos="993"/>
        </w:tabs>
        <w:spacing w:line="360" w:lineRule="auto"/>
        <w:ind w:left="360" w:firstLine="349"/>
        <w:jc w:val="both"/>
        <w:rPr>
          <w:rFonts w:ascii="GHEA Grapalat" w:hAnsi="GHEA Grapalat"/>
          <w:noProof/>
          <w:color w:val="000000" w:themeColor="text1"/>
          <w:lang w:val="hy-AM"/>
        </w:rPr>
      </w:pPr>
      <w:r w:rsidRPr="003838AD">
        <w:rPr>
          <w:rFonts w:ascii="GHEA Grapalat" w:hAnsi="GHEA Grapalat" w:cs="Sylfaen"/>
          <w:noProof/>
        </w:rPr>
        <w:t>Հաշվետու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3838AD">
        <w:rPr>
          <w:rFonts w:ascii="GHEA Grapalat" w:hAnsi="GHEA Grapalat"/>
          <w:noProof/>
        </w:rPr>
        <w:t>ժամանակահատվածում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3838AD">
        <w:rPr>
          <w:rFonts w:ascii="GHEA Grapalat" w:hAnsi="GHEA Grapalat"/>
          <w:noProof/>
        </w:rPr>
        <w:t>ստացված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C34432">
        <w:rPr>
          <w:rFonts w:ascii="GHEA Grapalat" w:hAnsi="GHEA Grapalat"/>
          <w:noProof/>
          <w:lang w:val="hy-AM"/>
        </w:rPr>
        <w:t xml:space="preserve">դիմումների </w:t>
      </w:r>
      <w:r w:rsidRPr="00C34432">
        <w:rPr>
          <w:rFonts w:ascii="GHEA Grapalat" w:hAnsi="GHEA Grapalat"/>
          <w:noProof/>
          <w:lang w:val="af-ZA"/>
        </w:rPr>
        <w:t xml:space="preserve">տոկոսային համամասնությունը, </w:t>
      </w:r>
      <w:r w:rsidRPr="00C34432">
        <w:rPr>
          <w:rFonts w:ascii="GHEA Grapalat" w:hAnsi="GHEA Grapalat"/>
          <w:noProof/>
          <w:lang w:val="hy-AM"/>
        </w:rPr>
        <w:t xml:space="preserve">ըստ </w:t>
      </w:r>
      <w:r w:rsidRPr="003838AD">
        <w:rPr>
          <w:rFonts w:ascii="GHEA Grapalat" w:hAnsi="GHEA Grapalat"/>
          <w:noProof/>
        </w:rPr>
        <w:t>ՀՀ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C34432">
        <w:rPr>
          <w:rFonts w:ascii="GHEA Grapalat" w:hAnsi="GHEA Grapalat"/>
          <w:noProof/>
          <w:lang w:val="hy-AM"/>
        </w:rPr>
        <w:t>մարզերի և Երևան քաղաքի</w:t>
      </w:r>
      <w:r w:rsidRPr="00C34432">
        <w:rPr>
          <w:rFonts w:ascii="GHEA Grapalat" w:hAnsi="GHEA Grapalat"/>
          <w:noProof/>
          <w:lang w:val="af-ZA"/>
        </w:rPr>
        <w:t xml:space="preserve">, </w:t>
      </w:r>
      <w:r w:rsidRPr="003838AD">
        <w:rPr>
          <w:rFonts w:ascii="GHEA Grapalat" w:hAnsi="GHEA Grapalat"/>
          <w:noProof/>
        </w:rPr>
        <w:t>ներկայացված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3838AD">
        <w:rPr>
          <w:rFonts w:ascii="GHEA Grapalat" w:hAnsi="GHEA Grapalat"/>
          <w:noProof/>
        </w:rPr>
        <w:t>է</w:t>
      </w:r>
      <w:r w:rsidRPr="00C34432">
        <w:rPr>
          <w:rFonts w:ascii="GHEA Grapalat" w:hAnsi="GHEA Grapalat"/>
          <w:noProof/>
          <w:lang w:val="af-ZA"/>
        </w:rPr>
        <w:t xml:space="preserve"> </w:t>
      </w:r>
      <w:r w:rsidRPr="003838AD">
        <w:rPr>
          <w:rFonts w:ascii="GHEA Grapalat" w:hAnsi="GHEA Grapalat"/>
          <w:noProof/>
          <w:color w:val="000000" w:themeColor="text1"/>
        </w:rPr>
        <w:t>գծապատկեր</w:t>
      </w:r>
      <w:r w:rsidRPr="00C34432">
        <w:rPr>
          <w:rFonts w:ascii="GHEA Grapalat" w:hAnsi="GHEA Grapalat"/>
          <w:noProof/>
          <w:color w:val="000000" w:themeColor="text1"/>
          <w:lang w:val="af-ZA"/>
        </w:rPr>
        <w:t xml:space="preserve"> </w:t>
      </w:r>
      <w:r w:rsidR="0089101E">
        <w:rPr>
          <w:rFonts w:ascii="GHEA Grapalat" w:hAnsi="GHEA Grapalat"/>
          <w:noProof/>
          <w:color w:val="000000" w:themeColor="text1"/>
          <w:lang w:val="af-ZA"/>
        </w:rPr>
        <w:t>6</w:t>
      </w:r>
      <w:r w:rsidRPr="00C34432">
        <w:rPr>
          <w:rFonts w:ascii="GHEA Grapalat" w:hAnsi="GHEA Grapalat"/>
          <w:noProof/>
          <w:color w:val="000000" w:themeColor="text1"/>
          <w:lang w:val="af-ZA"/>
        </w:rPr>
        <w:t>-</w:t>
      </w:r>
      <w:r w:rsidRPr="003838AD">
        <w:rPr>
          <w:rFonts w:ascii="GHEA Grapalat" w:hAnsi="GHEA Grapalat"/>
          <w:noProof/>
          <w:color w:val="000000" w:themeColor="text1"/>
        </w:rPr>
        <w:t>ում</w:t>
      </w:r>
      <w:r w:rsidRPr="00C34432">
        <w:rPr>
          <w:rFonts w:ascii="GHEA Grapalat" w:hAnsi="GHEA Grapalat"/>
          <w:noProof/>
          <w:color w:val="000000" w:themeColor="text1"/>
          <w:lang w:val="af-ZA"/>
        </w:rPr>
        <w:t>:</w:t>
      </w:r>
      <w:r w:rsidRPr="00C34432">
        <w:rPr>
          <w:rFonts w:ascii="GHEA Grapalat" w:hAnsi="GHEA Grapalat"/>
          <w:noProof/>
          <w:color w:val="000000" w:themeColor="text1"/>
          <w:lang w:val="hy-AM"/>
        </w:rPr>
        <w:t xml:space="preserve"> </w:t>
      </w:r>
    </w:p>
    <w:p w14:paraId="6D6A23FC" w14:textId="636555C8" w:rsidR="00E97758" w:rsidRPr="00520BA2" w:rsidRDefault="00E97758" w:rsidP="000A2CCB">
      <w:pPr>
        <w:pStyle w:val="af4"/>
        <w:ind w:left="720"/>
        <w:rPr>
          <w:rFonts w:ascii="GHEA Grapalat" w:hAnsi="GHEA Grapalat"/>
          <w:b/>
          <w:bCs/>
          <w:noProof/>
          <w:u w:val="single"/>
          <w:lang w:val="af-ZA"/>
        </w:rPr>
      </w:pPr>
    </w:p>
    <w:p w14:paraId="09D2A26F" w14:textId="129293F6" w:rsidR="00C53F71" w:rsidRPr="009656E7" w:rsidRDefault="0085449F" w:rsidP="005F057B">
      <w:pPr>
        <w:tabs>
          <w:tab w:val="left" w:pos="993"/>
        </w:tabs>
        <w:spacing w:line="360" w:lineRule="auto"/>
        <w:ind w:left="567"/>
        <w:jc w:val="center"/>
        <w:rPr>
          <w:rFonts w:ascii="GHEA Grapalat" w:hAnsi="GHEA Grapalat"/>
          <w:noProof/>
          <w:lang w:val="hy-AM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41EC8E" wp14:editId="1CD58D42">
                <wp:simplePos x="0" y="0"/>
                <wp:positionH relativeFrom="column">
                  <wp:posOffset>2447925</wp:posOffset>
                </wp:positionH>
                <wp:positionV relativeFrom="paragraph">
                  <wp:posOffset>1129665</wp:posOffset>
                </wp:positionV>
                <wp:extent cx="678180" cy="342900"/>
                <wp:effectExtent l="57150" t="38100" r="83820" b="95250"/>
                <wp:wrapNone/>
                <wp:docPr id="6270245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56D5F" w14:textId="7FF18834" w:rsidR="00053032" w:rsidRPr="0085449F" w:rsidRDefault="00053032" w:rsidP="00E1239D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449F"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lang w:val="hy-AM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85449F">
                              <w:rPr>
                                <w:rFonts w:ascii="Cambria Math" w:hAnsi="Cambria Math" w:cs="Cambria Math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lang w:val="hy-AM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․</w:t>
                            </w:r>
                            <w:r w:rsidRPr="0085449F"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lang w:val="hy-AM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85449F"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EC8E" id="_x0000_s1029" type="#_x0000_t202" style="position:absolute;left:0;text-align:left;margin-left:192.75pt;margin-top:88.95pt;width:53.4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3FE56D5F" w14:textId="7FF18834" w:rsidR="00053032" w:rsidRPr="0085449F" w:rsidRDefault="00053032" w:rsidP="00E1239D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449F"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:lang w:val="hy-AM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85449F">
                        <w:rPr>
                          <w:rFonts w:ascii="Cambria Math" w:hAnsi="Cambria Math" w:cs="Cambria Math"/>
                          <w:b/>
                          <w:bCs/>
                          <w:color w:val="000000" w:themeColor="dark1"/>
                          <w:sz w:val="28"/>
                          <w:szCs w:val="28"/>
                          <w:lang w:val="hy-AM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․</w:t>
                      </w:r>
                      <w:r w:rsidRPr="0085449F"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:lang w:val="hy-AM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85449F"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DC00C0" wp14:editId="573C2D94">
                <wp:simplePos x="0" y="0"/>
                <wp:positionH relativeFrom="column">
                  <wp:posOffset>1701165</wp:posOffset>
                </wp:positionH>
                <wp:positionV relativeFrom="paragraph">
                  <wp:posOffset>409575</wp:posOffset>
                </wp:positionV>
                <wp:extent cx="704850" cy="295275"/>
                <wp:effectExtent l="57150" t="38100" r="76200" b="104775"/>
                <wp:wrapNone/>
                <wp:docPr id="761404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C397C" w14:textId="189C9DC9" w:rsidR="00053032" w:rsidRDefault="00053032" w:rsidP="00D83864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45.4%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00C0" id="_x0000_s1030" type="#_x0000_t202" style="position:absolute;left:0;text-align:left;margin-left:133.95pt;margin-top:32.25pt;width:55.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1DC397C" w14:textId="189C9DC9" w:rsidR="00053032" w:rsidRDefault="00053032" w:rsidP="00D83864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45.4%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C9000F" wp14:editId="02FA4BD7">
                <wp:simplePos x="0" y="0"/>
                <wp:positionH relativeFrom="column">
                  <wp:posOffset>1826895</wp:posOffset>
                </wp:positionH>
                <wp:positionV relativeFrom="paragraph">
                  <wp:posOffset>861060</wp:posOffset>
                </wp:positionV>
                <wp:extent cx="666750" cy="314325"/>
                <wp:effectExtent l="57150" t="38100" r="76200" b="104775"/>
                <wp:wrapNone/>
                <wp:docPr id="17913680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A1B7B" w14:textId="20EBEAAE" w:rsidR="00053032" w:rsidRPr="00E1239D" w:rsidRDefault="00053032" w:rsidP="00D83864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13.6%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000F" id="_x0000_s1031" type="#_x0000_t202" style="position:absolute;left:0;text-align:left;margin-left:143.85pt;margin-top:67.8pt;width:52.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DAA1B7B" w14:textId="20EBEAAE" w:rsidR="00053032" w:rsidRPr="00E1239D" w:rsidRDefault="00053032" w:rsidP="00D83864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13.6%</w:t>
                      </w:r>
                    </w:p>
                  </w:txbxContent>
                </v:textbox>
              </v:shape>
            </w:pict>
          </mc:Fallback>
        </mc:AlternateContent>
      </w:r>
      <w:r w:rsidR="00BF0324" w:rsidRPr="009656E7">
        <w:rPr>
          <w:rFonts w:ascii="GHEA Grapalat" w:hAnsi="GHEA Grapalat"/>
          <w:noProof/>
          <w:lang w:val="en-GB" w:eastAsia="en-GB"/>
        </w:rPr>
        <w:drawing>
          <wp:inline distT="0" distB="0" distL="0" distR="0" wp14:anchorId="062E9E9B" wp14:editId="079B091C">
            <wp:extent cx="5763895" cy="3054350"/>
            <wp:effectExtent l="0" t="0" r="825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80229AD" w14:textId="5B2F6FC6" w:rsidR="005F6C05" w:rsidRDefault="00D83864" w:rsidP="001467C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377F2E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GB" w:eastAsia="en-GB"/>
        </w:rPr>
        <w:drawing>
          <wp:inline distT="0" distB="0" distL="0" distR="0" wp14:anchorId="68C3BCDF" wp14:editId="739D5436">
            <wp:extent cx="6124575" cy="895350"/>
            <wp:effectExtent l="19050" t="0" r="66675" b="0"/>
            <wp:docPr id="1867956446" name="Diagram 18679564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72782156" w14:textId="67B490B8" w:rsidR="009B3D5D" w:rsidRPr="005F6C05" w:rsidRDefault="00654441" w:rsidP="003D5CCD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Դիմում</w:t>
      </w:r>
      <w:r w:rsidR="005F6C05">
        <w:rPr>
          <w:rFonts w:ascii="GHEA Grapalat" w:hAnsi="GHEA Grapalat"/>
          <w:lang w:val="hy-AM"/>
        </w:rPr>
        <w:t>ների</w:t>
      </w:r>
      <w:r w:rsidR="00EA6A6A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թիվն</w:t>
      </w:r>
      <w:r w:rsidR="00766F2B" w:rsidRPr="009656E7">
        <w:rPr>
          <w:rFonts w:ascii="GHEA Grapalat" w:hAnsi="GHEA Grapalat"/>
          <w:lang w:val="hy-AM"/>
        </w:rPr>
        <w:t>,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ըստ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DB6A05" w:rsidRPr="009656E7">
        <w:rPr>
          <w:rFonts w:ascii="GHEA Grapalat" w:hAnsi="GHEA Grapalat"/>
          <w:lang w:val="af-ZA"/>
        </w:rPr>
        <w:t>ՀՀ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մարզերի</w:t>
      </w:r>
      <w:r w:rsidR="00DB6A05" w:rsidRPr="009656E7">
        <w:rPr>
          <w:rFonts w:ascii="GHEA Grapalat" w:hAnsi="GHEA Grapalat"/>
          <w:lang w:val="af-ZA"/>
        </w:rPr>
        <w:t xml:space="preserve"> և Երևան քաղաքի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ուսումնական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հաստատությունների</w:t>
      </w:r>
      <w:r w:rsidR="00C70183" w:rsidRPr="009656E7">
        <w:rPr>
          <w:rFonts w:ascii="GHEA Grapalat" w:hAnsi="GHEA Grapalat"/>
          <w:lang w:val="hy-AM"/>
        </w:rPr>
        <w:t>,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ներկայացվ</w:t>
      </w:r>
      <w:r w:rsidR="007D7563" w:rsidRPr="009656E7">
        <w:rPr>
          <w:rFonts w:ascii="GHEA Grapalat" w:hAnsi="GHEA Grapalat"/>
          <w:lang w:val="hy-AM"/>
        </w:rPr>
        <w:t>ած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892E0E" w:rsidRPr="009656E7">
        <w:rPr>
          <w:rFonts w:ascii="GHEA Grapalat" w:hAnsi="GHEA Grapalat"/>
          <w:lang w:val="hy-AM"/>
        </w:rPr>
        <w:t>է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ստորև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C6584E" w:rsidRPr="009656E7">
        <w:rPr>
          <w:rFonts w:ascii="GHEA Grapalat" w:hAnsi="GHEA Grapalat"/>
          <w:lang w:val="hy-AM"/>
        </w:rPr>
        <w:t>բերված</w:t>
      </w:r>
      <w:r w:rsidR="005B0F94" w:rsidRPr="009656E7">
        <w:rPr>
          <w:rFonts w:ascii="GHEA Grapalat" w:hAnsi="GHEA Grapalat"/>
          <w:lang w:val="hy-AM"/>
        </w:rPr>
        <w:t xml:space="preserve"> </w:t>
      </w:r>
      <w:r w:rsidR="00E24841" w:rsidRPr="009656E7">
        <w:rPr>
          <w:rFonts w:ascii="GHEA Grapalat" w:hAnsi="GHEA Grapalat"/>
          <w:lang w:val="hy-AM"/>
        </w:rPr>
        <w:t>աղյուսակ</w:t>
      </w:r>
      <w:r w:rsidR="00643050" w:rsidRPr="009656E7">
        <w:rPr>
          <w:rFonts w:ascii="GHEA Grapalat" w:hAnsi="GHEA Grapalat"/>
          <w:lang w:val="hy-AM"/>
        </w:rPr>
        <w:t xml:space="preserve"> </w:t>
      </w:r>
      <w:r w:rsidR="000B4520" w:rsidRPr="009656E7">
        <w:rPr>
          <w:rFonts w:ascii="GHEA Grapalat" w:hAnsi="GHEA Grapalat"/>
          <w:lang w:val="hy-AM"/>
        </w:rPr>
        <w:t>2-ում:</w:t>
      </w:r>
    </w:p>
    <w:tbl>
      <w:tblPr>
        <w:tblpPr w:leftFromText="180" w:rightFromText="180" w:vertAnchor="text" w:horzAnchor="margin" w:tblpXSpec="center" w:tblpY="178"/>
        <w:tblW w:w="10653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3"/>
        <w:gridCol w:w="1275"/>
        <w:gridCol w:w="7655"/>
      </w:tblGrid>
      <w:tr w:rsidR="00C70183" w:rsidRPr="00D11F79" w14:paraId="75A45837" w14:textId="77777777" w:rsidTr="002704AA">
        <w:trPr>
          <w:trHeight w:val="696"/>
          <w:tblCellSpacing w:w="20" w:type="dxa"/>
        </w:trPr>
        <w:tc>
          <w:tcPr>
            <w:tcW w:w="10573" w:type="dxa"/>
            <w:gridSpan w:val="3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353EC7C" w14:textId="7F2594D4" w:rsidR="00C70183" w:rsidRPr="005F6C05" w:rsidRDefault="00C70183" w:rsidP="00222C4A">
            <w:pPr>
              <w:jc w:val="center"/>
              <w:rPr>
                <w:rFonts w:ascii="GHEA Grapalat" w:hAnsi="GHEA Grapalat"/>
                <w:b/>
                <w:color w:val="0F243E" w:themeColor="text2" w:themeShade="80"/>
                <w:sz w:val="20"/>
                <w:szCs w:val="20"/>
                <w:lang w:val="hy-AM"/>
              </w:rPr>
            </w:pPr>
            <w:r w:rsidRPr="005F6C05">
              <w:rPr>
                <w:rFonts w:ascii="GHEA Grapalat" w:hAnsi="GHEA Grapalat"/>
                <w:b/>
                <w:color w:val="0F243E" w:themeColor="text2" w:themeShade="80"/>
                <w:lang w:val="af-ZA"/>
              </w:rPr>
              <w:t>Աղյուսակ 2</w:t>
            </w:r>
            <w:r w:rsidR="00222C4A" w:rsidRPr="005F6C05">
              <w:rPr>
                <w:rFonts w:ascii="GHEA Grapalat" w:hAnsi="GHEA Grapalat"/>
                <w:b/>
                <w:color w:val="0F243E" w:themeColor="text2" w:themeShade="80"/>
                <w:lang w:val="af-ZA"/>
              </w:rPr>
              <w:t xml:space="preserve">: </w:t>
            </w:r>
            <w:r w:rsidR="00654441" w:rsidRPr="003838AD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>Դիմում</w:t>
            </w:r>
            <w:r w:rsidR="005F6C05" w:rsidRPr="003838AD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>ների</w:t>
            </w:r>
            <w:r w:rsidR="00654441" w:rsidRPr="003838AD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 xml:space="preserve"> 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 xml:space="preserve">թիվն` ըստ 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af-ZA"/>
              </w:rPr>
              <w:t>ՀՀ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 xml:space="preserve"> մարզերի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af-ZA"/>
              </w:rPr>
              <w:t xml:space="preserve"> և Երևան քաղաքի</w:t>
            </w:r>
            <w:r w:rsidRPr="005F6C05">
              <w:rPr>
                <w:rFonts w:ascii="GHEA Grapalat" w:hAnsi="GHEA Grapalat"/>
                <w:b/>
                <w:bCs/>
                <w:color w:val="0F243E" w:themeColor="text2" w:themeShade="80"/>
                <w:lang w:val="hy-AM"/>
              </w:rPr>
              <w:t xml:space="preserve"> ուսումնական հաստատությունների</w:t>
            </w:r>
          </w:p>
        </w:tc>
      </w:tr>
      <w:tr w:rsidR="004F6410" w:rsidRPr="00D11F79" w14:paraId="3E464A97" w14:textId="77777777" w:rsidTr="002704AA">
        <w:trPr>
          <w:trHeight w:val="863"/>
          <w:tblCellSpacing w:w="20" w:type="dxa"/>
        </w:trPr>
        <w:tc>
          <w:tcPr>
            <w:tcW w:w="1663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A0575FF" w14:textId="77777777" w:rsidR="004F6410" w:rsidRPr="00EF3F02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ՀՀ</w:t>
            </w:r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մարզեր</w:t>
            </w:r>
            <w:proofErr w:type="spellEnd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>,</w:t>
            </w:r>
          </w:p>
          <w:p w14:paraId="2E8C7288" w14:textId="77777777" w:rsidR="004F6410" w:rsidRPr="00EF3F02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proofErr w:type="spellStart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Երևան</w:t>
            </w:r>
            <w:proofErr w:type="spellEnd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քաղաք</w:t>
            </w:r>
            <w:proofErr w:type="spellEnd"/>
          </w:p>
        </w:tc>
        <w:tc>
          <w:tcPr>
            <w:tcW w:w="1235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D129C67" w14:textId="6704EE08" w:rsidR="004F6410" w:rsidRPr="00EF3F02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proofErr w:type="spellStart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Դիմումների</w:t>
            </w:r>
            <w:proofErr w:type="spellEnd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թիվը</w:t>
            </w:r>
            <w:proofErr w:type="spellEnd"/>
          </w:p>
          <w:p w14:paraId="2E0702D2" w14:textId="77777777" w:rsidR="004F6410" w:rsidRPr="00EF3F02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r w:rsidRPr="009169E6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8"/>
                <w:lang w:val="ru-RU"/>
              </w:rPr>
              <w:t>(</w:t>
            </w:r>
            <w:proofErr w:type="spellStart"/>
            <w:r w:rsidRPr="009169E6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8"/>
              </w:rPr>
              <w:t>ներառյալ</w:t>
            </w:r>
            <w:proofErr w:type="spellEnd"/>
            <w:r w:rsidRPr="009169E6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8"/>
                <w:lang w:val="ru-RU"/>
              </w:rPr>
              <w:t xml:space="preserve"> «</w:t>
            </w:r>
            <w:proofErr w:type="spellStart"/>
            <w:r w:rsidRPr="009169E6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8"/>
              </w:rPr>
              <w:t>Թեժ</w:t>
            </w:r>
            <w:proofErr w:type="spellEnd"/>
            <w:r w:rsidRPr="009169E6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8"/>
                <w:lang w:val="ru-RU"/>
              </w:rPr>
              <w:t xml:space="preserve"> </w:t>
            </w:r>
            <w:proofErr w:type="spellStart"/>
            <w:r w:rsidRPr="009169E6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8"/>
              </w:rPr>
              <w:t>գիծը</w:t>
            </w:r>
            <w:proofErr w:type="spellEnd"/>
            <w:r w:rsidRPr="009169E6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8"/>
                <w:lang w:val="ru-RU"/>
              </w:rPr>
              <w:t>»)</w:t>
            </w:r>
          </w:p>
        </w:tc>
        <w:tc>
          <w:tcPr>
            <w:tcW w:w="7595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E03FF3D" w14:textId="7378CCFA" w:rsidR="004F6410" w:rsidRPr="00EF3F02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proofErr w:type="spellStart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Դիմումների</w:t>
            </w:r>
            <w:proofErr w:type="spellEnd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թիվն</w:t>
            </w:r>
            <w:proofErr w:type="spellEnd"/>
            <w:r w:rsidR="00766F2B"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՝</w:t>
            </w:r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ըստ</w:t>
            </w:r>
            <w:proofErr w:type="spellEnd"/>
          </w:p>
          <w:p w14:paraId="5A63B5E7" w14:textId="6A7E8C45" w:rsidR="004F6410" w:rsidRPr="00EF3F02" w:rsidRDefault="00DD488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</w:pPr>
            <w:r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ո</w:t>
            </w:r>
            <w:proofErr w:type="spellStart"/>
            <w:r w:rsidR="004F6410"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ւսումնական</w:t>
            </w:r>
            <w:proofErr w:type="spellEnd"/>
            <w:r w:rsidR="004F6410"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F6410" w:rsidRPr="00EF3F0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հաստատությունների</w:t>
            </w:r>
            <w:proofErr w:type="spellEnd"/>
          </w:p>
        </w:tc>
      </w:tr>
      <w:tr w:rsidR="004F6410" w:rsidRPr="00D11F79" w14:paraId="0B46ECE8" w14:textId="77777777" w:rsidTr="002704AA">
        <w:trPr>
          <w:trHeight w:val="785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9A85D5F" w14:textId="77777777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Երևան</w:t>
            </w:r>
            <w:proofErr w:type="spellEnd"/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06ABD4B" w14:textId="41889105" w:rsidR="004F6410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40</w:t>
            </w:r>
          </w:p>
          <w:p w14:paraId="7E06ECFD" w14:textId="3525CD4A" w:rsidR="005F39BD" w:rsidRDefault="005F39B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</w:pPr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 xml:space="preserve">2-ը </w:t>
            </w:r>
            <w:r w:rsidRPr="00810DF1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«</w:t>
            </w:r>
            <w:proofErr w:type="spellStart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Թեժ</w:t>
            </w:r>
            <w:proofErr w:type="spellEnd"/>
            <w:r w:rsidRPr="00810DF1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 xml:space="preserve"> </w:t>
            </w:r>
            <w:proofErr w:type="spellStart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գիծ</w:t>
            </w:r>
            <w:proofErr w:type="spellEnd"/>
            <w:r w:rsidRPr="00810DF1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»</w:t>
            </w:r>
            <w:r w:rsidR="00810DF1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,</w:t>
            </w:r>
          </w:p>
          <w:p w14:paraId="3B12C92C" w14:textId="08B85B5B" w:rsidR="00810DF1" w:rsidRPr="00810DF1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hy-AM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hy-AM"/>
              </w:rPr>
              <w:t>1-ը ֆեյսբուքյան հարթակ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ABC77A5" w14:textId="121A5624" w:rsidR="004F6410" w:rsidRPr="00DA4422" w:rsidRDefault="00816B2A" w:rsidP="002704AA">
            <w:pPr>
              <w:ind w:right="-81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«Մանկության ակադեմիա» մանկապարտեզ, «Հայ կրթություն» կրթական հիմնադրամի մանկապարտեզ, թիվ</w:t>
            </w:r>
            <w:r w:rsidRPr="00DA442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160 մանկապարտեզ, «Տուն-տունիկ» մանկապարտեզ</w:t>
            </w:r>
            <w:r w:rsidR="002704AA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2704AA" w:rsidRPr="00DA4422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20"/>
                <w:lang w:val="hy-AM"/>
              </w:rPr>
              <w:t>«Թեժ գիծ»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20"/>
                <w:lang w:val="hy-AM"/>
              </w:rPr>
              <w:t xml:space="preserve">, 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Հայ-Ամերիկյան մանկական կենտրոն,</w:t>
            </w:r>
            <w:r w:rsidR="003001A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«Ինչուիկ»,</w:t>
            </w:r>
            <w:r w:rsidRPr="00DA4422">
              <w:rPr>
                <w:rFonts w:ascii="GHEA Grapalat" w:hAnsi="GHEA Grapalat"/>
                <w:sz w:val="20"/>
                <w:szCs w:val="20"/>
                <w:lang w:val="hy-AM"/>
              </w:rPr>
              <w:t xml:space="preserve"> «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Ազատ դպրոց», «Յունիթ սքուլ», </w:t>
            </w:r>
            <w:r w:rsidR="00501594" w:rsidRPr="009169E6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Թ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իվ 2 ա/դ, 18 հ/դ</w:t>
            </w:r>
            <w:r w:rsidR="002704AA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,</w:t>
            </w:r>
            <w:r w:rsidR="002704AA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20 հ/դ,</w:t>
            </w:r>
            <w:r w:rsidR="003001A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6B4AD1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32 հ/դ, 49 </w:t>
            </w:r>
            <w:r w:rsidR="00154C84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հ/դ </w:t>
            </w:r>
            <w:r w:rsidR="002704AA" w:rsidRPr="00DA4422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20"/>
                <w:lang w:val="hy-AM"/>
              </w:rPr>
              <w:t>«Թեժ գիծ»</w:t>
            </w:r>
            <w:r w:rsidR="006B4AD1" w:rsidRPr="00DA4422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20"/>
                <w:lang w:val="hy-AM"/>
              </w:rPr>
              <w:t xml:space="preserve">, </w:t>
            </w:r>
            <w:r w:rsidR="006B4AD1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56 հ/դ (2), 76 հ/դ, 83 ա/դ, 84 հ/դ,</w:t>
            </w:r>
            <w:r w:rsidR="00033C81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109 ա/դ,</w:t>
            </w:r>
            <w:r w:rsidR="003001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6B4AD1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124 հ/դ, 127 ա/դ (3), </w:t>
            </w:r>
            <w:r w:rsidR="00033C81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130 հ/դ (2), </w:t>
            </w:r>
            <w:r w:rsidR="006B4AD1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140 հ/դ, </w:t>
            </w:r>
            <w:r w:rsidR="00212285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187 մ/դ, </w:t>
            </w:r>
            <w:r w:rsidR="006B4AD1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«Մխիթար Սեբաստացի կրթահամալիր», Հրանտ Մաթևոսյանի անվան հ/դ (3), </w:t>
            </w:r>
            <w:r w:rsidR="009169E6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Թ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իվ 9 արհեստագործական պետական ուսումնարան, </w:t>
            </w:r>
            <w:r w:rsidR="00B21A3C" w:rsidRPr="00DA4422">
              <w:rPr>
                <w:rFonts w:ascii="GHEA Grapalat" w:hAnsi="GHEA Grapalat"/>
                <w:sz w:val="20"/>
                <w:szCs w:val="20"/>
                <w:lang w:val="hy-AM"/>
              </w:rPr>
              <w:t>«</w:t>
            </w:r>
            <w:r w:rsidR="00B21A3C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Իրական դպրոց»,</w:t>
            </w:r>
            <w:r w:rsidR="003001A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Հանրապետական թիվ 2 հատուկ </w:t>
            </w:r>
            <w:r w:rsidR="005625D4" w:rsidRPr="00DA4422">
              <w:rPr>
                <w:lang w:val="hy-AM"/>
              </w:rPr>
              <w:t xml:space="preserve"> </w:t>
            </w:r>
            <w:r w:rsidR="005625D4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կրթահամալիր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(</w:t>
            </w:r>
            <w:r w:rsidR="005625D4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3</w:t>
            </w:r>
            <w:r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), </w:t>
            </w:r>
            <w:r w:rsidR="007668A4" w:rsidRPr="009169E6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Թ</w:t>
            </w:r>
            <w:r w:rsidR="00042812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իվ 11 հատուկ (օժանդակ) դպրոց, </w:t>
            </w:r>
            <w:r w:rsidR="007668A4" w:rsidRPr="009169E6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Թ</w:t>
            </w:r>
            <w:r w:rsidR="006B4AD1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իվ 14 հատուկ դպրոց, ՀՊՏՀ, </w:t>
            </w:r>
            <w:r w:rsidR="00042812" w:rsidRPr="00DA442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ՀՖՀՀ </w:t>
            </w:r>
            <w:r w:rsidR="00042812" w:rsidRPr="00DA442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</w:tc>
      </w:tr>
      <w:tr w:rsidR="004F6410" w:rsidRPr="009656E7" w14:paraId="37E7CA51" w14:textId="77777777" w:rsidTr="002704AA">
        <w:trPr>
          <w:trHeight w:val="358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AFB2C57" w14:textId="04D622F5" w:rsidR="004F6410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Արարատ</w:t>
            </w:r>
            <w:proofErr w:type="spellEnd"/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0E0D7F3" w14:textId="187A9E2D" w:rsidR="004F6410" w:rsidRPr="005F6C05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12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CC97704" w14:textId="6E693F93" w:rsidR="004F6410" w:rsidRPr="004C0CE2" w:rsidRDefault="00C32383" w:rsidP="00C32383">
            <w:pPr>
              <w:ind w:left="5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7740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Արտաշատ քաղաքի Հ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. </w:t>
            </w:r>
            <w:r w:rsidRPr="007740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Թումանյանի անվան N 2 հ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Pr="0077403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4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proofErr w:type="spellStart"/>
            <w:r w:rsidR="00EA3172" w:rsidRP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Պարույր</w:t>
            </w:r>
            <w:proofErr w:type="spellEnd"/>
            <w:r w:rsidR="00EA3172" w:rsidRP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EA3172" w:rsidRP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Սևակի</w:t>
            </w:r>
            <w:proofErr w:type="spellEnd"/>
            <w:r w:rsidR="00EA3172" w:rsidRP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EA3172" w:rsidRP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անվան</w:t>
            </w:r>
            <w:proofErr w:type="spellEnd"/>
            <w:r w:rsidR="00EA3172" w:rsidRP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հ</w:t>
            </w:r>
            <w:r w:rsid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="00EA3172" w:rsidRP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 w:rsid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EA3172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 w:rsid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8</w:t>
            </w:r>
            <w:r w:rsidR="00EA3172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</w:p>
        </w:tc>
      </w:tr>
      <w:tr w:rsidR="001170B5" w:rsidRPr="009656E7" w14:paraId="30B669F1" w14:textId="77777777" w:rsidTr="002704AA">
        <w:trPr>
          <w:trHeight w:val="619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82056B7" w14:textId="5EC4868A" w:rsidR="001170B5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lastRenderedPageBreak/>
              <w:t>Արմավիր</w:t>
            </w:r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AB5ABC" w14:textId="7475D0C1" w:rsidR="001170B5" w:rsidRPr="005F6C05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7</w:t>
            </w:r>
            <w:r w:rsidR="00A84262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7C4B73C" w14:textId="28359713" w:rsidR="001170B5" w:rsidRPr="005F6C05" w:rsidRDefault="00C62682" w:rsidP="00C32383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Մերձավանի</w:t>
            </w:r>
            <w:proofErr w:type="spellEnd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մանկապարտեզ</w:t>
            </w:r>
            <w:proofErr w:type="spellEnd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««</w:t>
            </w:r>
            <w:proofErr w:type="spellStart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Հակոբյան</w:t>
            </w:r>
            <w:proofErr w:type="spellEnd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» </w:t>
            </w:r>
            <w:proofErr w:type="spellStart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ուսուցման</w:t>
            </w:r>
            <w:proofErr w:type="spellEnd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զարգացման</w:t>
            </w:r>
            <w:proofErr w:type="spellEnd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և </w:t>
            </w:r>
            <w:proofErr w:type="spellStart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ժամանցի</w:t>
            </w:r>
            <w:proofErr w:type="spellEnd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կենտրոն</w:t>
            </w:r>
            <w:proofErr w:type="spellEnd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»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,</w:t>
            </w:r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50159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</w:t>
            </w:r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իվ</w:t>
            </w:r>
            <w:proofErr w:type="spellEnd"/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C32383"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6 հ</w:t>
            </w:r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="00C32383"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C3238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2</w:t>
            </w:r>
            <w:r w:rsidR="00C3238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,</w:t>
            </w:r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«</w:t>
            </w:r>
            <w:proofErr w:type="spellStart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Զարթոնքի</w:t>
            </w:r>
            <w:proofErr w:type="spellEnd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դ»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2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Դաշտի</w:t>
            </w:r>
            <w:proofErr w:type="spellEnd"/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C6268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</w:p>
        </w:tc>
      </w:tr>
      <w:tr w:rsidR="001170B5" w:rsidRPr="009656E7" w14:paraId="2486F5C7" w14:textId="77777777" w:rsidTr="002704AA">
        <w:trPr>
          <w:trHeight w:val="359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02DB0AE" w14:textId="168355A3" w:rsidR="001170B5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Կոտայք</w:t>
            </w:r>
            <w:proofErr w:type="spellEnd"/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3DFA094" w14:textId="4E45CD29" w:rsidR="001170B5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="00A84262"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52055C3" w14:textId="09662B16" w:rsidR="001170B5" w:rsidRPr="005F6C05" w:rsidRDefault="001E3897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Հրազդանի </w:t>
            </w:r>
            <w:proofErr w:type="spellStart"/>
            <w:r w:rsidR="0050159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="0050159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15 մանկապարտեզ</w:t>
            </w:r>
          </w:p>
        </w:tc>
      </w:tr>
      <w:tr w:rsidR="004F6410" w:rsidRPr="009656E7" w14:paraId="5E352AF8" w14:textId="77777777" w:rsidTr="002704AA">
        <w:trPr>
          <w:trHeight w:val="365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E67A9B1" w14:textId="4C15098A" w:rsidR="004F6410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Շիրակ</w:t>
            </w:r>
            <w:proofErr w:type="spellEnd"/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9E5B22F" w14:textId="4A8C2248" w:rsidR="004F6410" w:rsidRPr="005F6C05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9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F196DB" w14:textId="52B4EE1D" w:rsidR="004F6410" w:rsidRPr="005F6C05" w:rsidRDefault="001E3897" w:rsidP="00C32383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Գյումրու</w:t>
            </w:r>
            <w:proofErr w:type="spellEnd"/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="0050159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10 հ/դ,</w:t>
            </w:r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20 հ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r w:rsidR="00501594"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27 մ</w:t>
            </w:r>
            <w:r w:rsidR="0050159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="00501594"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 w:rsidR="0050159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501594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 w:rsidR="0050159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2</w:t>
            </w:r>
            <w:r w:rsidR="00501594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 w:rsidR="0050159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r w:rsidR="00C32383"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32</w:t>
            </w:r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50159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հ/դ</w:t>
            </w:r>
            <w:r w:rsidR="00C3238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Բյուրակնի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2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Լեռնուտի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Pr="001E389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3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)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</w:p>
        </w:tc>
      </w:tr>
      <w:tr w:rsidR="004F6410" w:rsidRPr="009656E7" w14:paraId="4093CAD0" w14:textId="77777777" w:rsidTr="002704AA">
        <w:trPr>
          <w:trHeight w:val="356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B9E68C" w14:textId="0B6E5BAE" w:rsidR="004F6410" w:rsidRPr="00C60C55" w:rsidRDefault="00C60C55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Արագածոտն</w:t>
            </w:r>
            <w:proofErr w:type="spellEnd"/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A198319" w14:textId="77777777" w:rsidR="004F6410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4</w:t>
            </w:r>
          </w:p>
          <w:p w14:paraId="05CE6EC4" w14:textId="60DACF39" w:rsidR="00810DF1" w:rsidRPr="005F6C05" w:rsidRDefault="00810DF1" w:rsidP="00810DF1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 xml:space="preserve">1-ը </w:t>
            </w:r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«</w:t>
            </w:r>
            <w:proofErr w:type="spellStart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Թեժ</w:t>
            </w:r>
            <w:proofErr w:type="spellEnd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գիծ</w:t>
            </w:r>
            <w:proofErr w:type="spellEnd"/>
            <w:r w:rsidRPr="003838A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»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B7C09E0" w14:textId="40E79EBD" w:rsidR="004F6410" w:rsidRPr="009359B3" w:rsidRDefault="00C32383" w:rsidP="00C32383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Աշտարակ քաղաքի «Մանուշակ» մանկապարտեզ 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«</w:t>
            </w:r>
            <w:proofErr w:type="spellStart"/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Թեժ</w:t>
            </w:r>
            <w:proofErr w:type="spellEnd"/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 xml:space="preserve"> </w:t>
            </w:r>
            <w:proofErr w:type="spellStart"/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գիծ</w:t>
            </w:r>
            <w:proofErr w:type="spellEnd"/>
            <w:r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</w:rPr>
              <w:t>»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, </w:t>
            </w:r>
            <w:r w:rsidR="009359B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Ապարան քաղաքի թիվ 1 հ</w:t>
            </w:r>
            <w:r w:rsidR="00EA3172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="009359B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 (2),</w:t>
            </w:r>
            <w:r w:rsidR="009359B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9359B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Բյուրականի</w:t>
            </w:r>
            <w:proofErr w:type="spellEnd"/>
            <w:r w:rsidR="009359B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="009359B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</w:t>
            </w:r>
            <w:r w:rsidR="009359B3" w:rsidRPr="009359B3">
              <w:rPr>
                <w:rFonts w:ascii="MS Mincho" w:eastAsia="MS Mincho" w:hAnsi="MS Mincho" w:cs="MS Mincho" w:hint="eastAsia"/>
                <w:b/>
                <w:i/>
                <w:color w:val="0F243E" w:themeColor="text2" w:themeShade="80"/>
                <w:sz w:val="20"/>
                <w:szCs w:val="20"/>
              </w:rPr>
              <w:t>․</w:t>
            </w:r>
            <w:r w:rsid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</w:t>
            </w:r>
            <w:r w:rsidR="009359B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ումանյանի</w:t>
            </w:r>
            <w:proofErr w:type="spellEnd"/>
            <w:r w:rsidR="009359B3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մ/դ</w:t>
            </w:r>
            <w:r w:rsid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</w:p>
        </w:tc>
      </w:tr>
      <w:tr w:rsidR="001170B5" w:rsidRPr="00520BA2" w14:paraId="5E3F058F" w14:textId="77777777" w:rsidTr="002704AA">
        <w:trPr>
          <w:trHeight w:val="491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3C61911" w14:textId="16B72BA8" w:rsidR="001170B5" w:rsidRPr="005F6C05" w:rsidRDefault="00A2043D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Տավուշ</w:t>
            </w:r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1BC7AA4" w14:textId="5886A92F" w:rsidR="00FE5E62" w:rsidRPr="00810DF1" w:rsidRDefault="00810DF1" w:rsidP="00810DF1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="00A84262" w:rsidRPr="003838AD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6B9BAC6" w14:textId="7827EA6F" w:rsidR="001170B5" w:rsidRPr="005F6C05" w:rsidRDefault="007513B4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7513B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Չինարիի Վ. Սաղոյանի անվան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Pr="007513B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</w:p>
        </w:tc>
      </w:tr>
      <w:tr w:rsidR="00DE68C4" w:rsidRPr="00D11F79" w14:paraId="68CAB034" w14:textId="77777777" w:rsidTr="002704AA">
        <w:trPr>
          <w:trHeight w:val="499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F6045C1" w14:textId="7AA524E8" w:rsidR="00DE68C4" w:rsidRPr="005F6C05" w:rsidRDefault="00DE68C4" w:rsidP="00DE68C4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Լոռի</w:t>
            </w:r>
            <w:proofErr w:type="spellEnd"/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2B610B07" w14:textId="6CAC9A8B" w:rsidR="00DE68C4" w:rsidRPr="005F6C05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6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4F0E695" w14:textId="184C8E47" w:rsidR="00DE68C4" w:rsidRPr="005F39BD" w:rsidRDefault="00C32383" w:rsidP="00C32383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Ստեփանավանի թիվ 1 մանկապարտեզ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r w:rsidR="00541280" w:rsidRP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Վանաձորի «Էվրիկա»</w:t>
            </w:r>
            <w:r w:rsid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դպրոց, </w:t>
            </w:r>
            <w:r w:rsidR="00541280" w:rsidRP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Վանաձորի թիվ 3 հ</w:t>
            </w:r>
            <w:r w:rsid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="00541280" w:rsidRP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 w:rsid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="00541280"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(2)</w:t>
            </w:r>
            <w:r w:rsid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</w:t>
            </w:r>
            <w:r w:rsidR="00541280" w:rsidRP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24 մ</w:t>
            </w:r>
            <w:r w:rsid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/</w:t>
            </w:r>
            <w:r w:rsidR="00541280" w:rsidRP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դ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 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(2)</w:t>
            </w:r>
            <w:r w:rsidR="00541280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 xml:space="preserve">,  </w:t>
            </w:r>
          </w:p>
        </w:tc>
      </w:tr>
      <w:tr w:rsidR="00C60C55" w:rsidRPr="009656E7" w14:paraId="11AA1073" w14:textId="77777777" w:rsidTr="002704AA">
        <w:trPr>
          <w:trHeight w:val="499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9031F31" w14:textId="6675FA71" w:rsidR="00C60C55" w:rsidRPr="005F6C05" w:rsidRDefault="00C60C55" w:rsidP="00DE68C4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Սյունիք</w:t>
            </w:r>
            <w:proofErr w:type="spellEnd"/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7D067C1" w14:textId="203DD417" w:rsidR="00C60C55" w:rsidRPr="00D05906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4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1291F7F" w14:textId="287F60CC" w:rsidR="00C60C55" w:rsidRPr="005F6C05" w:rsidRDefault="00DD6DC8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Տեղ</w:t>
            </w:r>
            <w:proofErr w:type="spellEnd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համայնքի</w:t>
            </w:r>
            <w:proofErr w:type="spellEnd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Տեղի</w:t>
            </w:r>
            <w:proofErr w:type="spellEnd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1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մանկապարտեզ</w:t>
            </w:r>
            <w:proofErr w:type="spellEnd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(2)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Կապանի</w:t>
            </w:r>
            <w:proofErr w:type="spellEnd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արվեստի</w:t>
            </w:r>
            <w:proofErr w:type="spellEnd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պետական</w:t>
            </w:r>
            <w:proofErr w:type="spellEnd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քոլեջ</w:t>
            </w:r>
            <w:proofErr w:type="spellEnd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proofErr w:type="spellStart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Բարձրավանի</w:t>
            </w:r>
            <w:proofErr w:type="spellEnd"/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DD6DC8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,</w:t>
            </w:r>
          </w:p>
        </w:tc>
      </w:tr>
      <w:tr w:rsidR="00810DF1" w:rsidRPr="009656E7" w14:paraId="7D84925F" w14:textId="77777777" w:rsidTr="002704AA">
        <w:trPr>
          <w:trHeight w:val="499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321C073" w14:textId="7196DAF6" w:rsidR="00810DF1" w:rsidRDefault="00810DF1" w:rsidP="00DE68C4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Գեղարքունիք</w:t>
            </w:r>
            <w:proofErr w:type="spellEnd"/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0E0C79C" w14:textId="435B12DE" w:rsidR="00810DF1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3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A565842" w14:textId="78C71442" w:rsidR="00810DF1" w:rsidRPr="005F6C05" w:rsidRDefault="00D543AE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Ներքին</w:t>
            </w:r>
            <w:proofErr w:type="spellEnd"/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Գետաշեն</w:t>
            </w:r>
            <w:proofErr w:type="spellEnd"/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գյուղի</w:t>
            </w:r>
            <w:proofErr w:type="spellEnd"/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1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9359B3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(2)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Զոլաքարի </w:t>
            </w:r>
            <w:proofErr w:type="spellStart"/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1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D543AE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, </w:t>
            </w:r>
          </w:p>
        </w:tc>
      </w:tr>
      <w:tr w:rsidR="00810DF1" w:rsidRPr="009656E7" w14:paraId="4F721C7F" w14:textId="77777777" w:rsidTr="002704AA">
        <w:trPr>
          <w:trHeight w:val="499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71ACCB08" w14:textId="1B09601C" w:rsidR="00810DF1" w:rsidRDefault="00810DF1" w:rsidP="00DE68C4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Վայոց</w:t>
            </w:r>
            <w:proofErr w:type="spellEnd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ձոր</w:t>
            </w:r>
            <w:proofErr w:type="spellEnd"/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CF5F0FD" w14:textId="51B8D9F4" w:rsidR="00810DF1" w:rsidRDefault="00810DF1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22ACFC8" w14:textId="64DB2EE1" w:rsidR="00810DF1" w:rsidRPr="005F6C05" w:rsidRDefault="007513B4" w:rsidP="003909B5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7513B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Արենի</w:t>
            </w:r>
            <w:proofErr w:type="spellEnd"/>
            <w:r w:rsidRPr="007513B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7513B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համայնքի</w:t>
            </w:r>
            <w:proofErr w:type="spellEnd"/>
            <w:r w:rsidRPr="007513B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7513B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Ռինդի</w:t>
            </w:r>
            <w:proofErr w:type="spellEnd"/>
            <w:r w:rsidRPr="007513B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մ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/</w:t>
            </w:r>
            <w:r w:rsidRPr="007513B4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դ</w:t>
            </w:r>
          </w:p>
        </w:tc>
      </w:tr>
      <w:tr w:rsidR="004F6410" w:rsidRPr="009656E7" w14:paraId="1457A449" w14:textId="77777777" w:rsidTr="002704AA">
        <w:trPr>
          <w:trHeight w:val="488"/>
          <w:tblCellSpacing w:w="20" w:type="dxa"/>
        </w:trPr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F687FD2" w14:textId="77777777" w:rsidR="004F6410" w:rsidRPr="005F6C05" w:rsidRDefault="004F6410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5F6C0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699F1C6A" w14:textId="77777777" w:rsidR="00810DF1" w:rsidRDefault="00810DF1" w:rsidP="00C5669B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</w:p>
          <w:p w14:paraId="6BA7B1CF" w14:textId="40443EC6" w:rsidR="000D2ACB" w:rsidRDefault="00810DF1" w:rsidP="00C5669B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88</w:t>
            </w:r>
          </w:p>
          <w:p w14:paraId="79144DDC" w14:textId="7C46FFB3" w:rsidR="00C5669B" w:rsidRDefault="00C5669B" w:rsidP="00C5669B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37578E">
              <w:rPr>
                <w:rFonts w:ascii="Arial Armenian" w:hAnsi="Arial Armenian"/>
                <w:b/>
                <w:i/>
                <w:color w:val="0F243E" w:themeColor="text2" w:themeShade="80"/>
                <w:sz w:val="16"/>
                <w:szCs w:val="16"/>
              </w:rPr>
              <w:t>(</w:t>
            </w:r>
            <w:proofErr w:type="spellStart"/>
            <w:r w:rsidR="00501594">
              <w:rPr>
                <w:rFonts w:ascii="Cambria Math" w:hAnsi="Cambria Math"/>
                <w:b/>
                <w:i/>
                <w:color w:val="0F243E" w:themeColor="text2" w:themeShade="80"/>
                <w:sz w:val="16"/>
                <w:szCs w:val="16"/>
              </w:rPr>
              <w:t>այդ</w:t>
            </w:r>
            <w:proofErr w:type="spellEnd"/>
            <w:r w:rsidR="00501594">
              <w:rPr>
                <w:rFonts w:ascii="Cambria Math" w:hAnsi="Cambria Math"/>
                <w:b/>
                <w:i/>
                <w:color w:val="0F243E" w:themeColor="text2" w:themeShade="80"/>
                <w:sz w:val="16"/>
                <w:szCs w:val="16"/>
              </w:rPr>
              <w:t xml:space="preserve"> </w:t>
            </w:r>
            <w:proofErr w:type="spellStart"/>
            <w:r w:rsidR="00501594">
              <w:rPr>
                <w:rFonts w:ascii="Cambria Math" w:hAnsi="Cambria Math"/>
                <w:b/>
                <w:i/>
                <w:color w:val="0F243E" w:themeColor="text2" w:themeShade="80"/>
                <w:sz w:val="16"/>
                <w:szCs w:val="16"/>
              </w:rPr>
              <w:t>թվում</w:t>
            </w:r>
            <w:proofErr w:type="spellEnd"/>
            <w:r w:rsidR="00501594">
              <w:rPr>
                <w:rFonts w:ascii="Cambria Math" w:hAnsi="Cambria Math"/>
                <w:b/>
                <w:i/>
                <w:color w:val="0F243E" w:themeColor="text2" w:themeShade="80"/>
                <w:sz w:val="16"/>
                <w:szCs w:val="16"/>
              </w:rPr>
              <w:t>՝՝</w:t>
            </w:r>
            <w:r w:rsidRPr="000D2ACB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3</w:t>
            </w: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«</w:t>
            </w:r>
            <w:proofErr w:type="spellStart"/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Թեժ</w:t>
            </w:r>
            <w:proofErr w:type="spellEnd"/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</w:rPr>
              <w:t>գիծ</w:t>
            </w:r>
            <w:proofErr w:type="spellEnd"/>
            <w:r w:rsidRPr="005F39BD">
              <w:rPr>
                <w:rFonts w:ascii="GHEA Grapalat" w:hAnsi="GHEA Grapalat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»</w:t>
            </w:r>
            <w:r>
              <w:rPr>
                <w:rFonts w:ascii="Arial Armenian" w:hAnsi="Arial Armenian"/>
                <w:b/>
                <w:i/>
                <w:color w:val="0F243E" w:themeColor="text2" w:themeShade="80"/>
                <w:sz w:val="16"/>
                <w:szCs w:val="16"/>
                <w:lang w:val="ru-RU"/>
              </w:rPr>
              <w:t>)</w:t>
            </w:r>
          </w:p>
          <w:p w14:paraId="26FC72BB" w14:textId="1AFBF147" w:rsidR="004F6410" w:rsidRPr="005F6C05" w:rsidRDefault="00C5669B" w:rsidP="00643050">
            <w:pPr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7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3DCA48CD" w14:textId="77777777" w:rsidR="004F6410" w:rsidRPr="005F6C05" w:rsidRDefault="004F6410" w:rsidP="00643050">
            <w:pPr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</w:p>
        </w:tc>
      </w:tr>
    </w:tbl>
    <w:p w14:paraId="014646C3" w14:textId="77777777" w:rsidR="00433913" w:rsidRPr="009656E7" w:rsidRDefault="00433913" w:rsidP="00C046AF">
      <w:pPr>
        <w:ind w:firstLine="450"/>
        <w:jc w:val="both"/>
        <w:rPr>
          <w:rFonts w:ascii="GHEA Grapalat" w:hAnsi="GHEA Grapalat"/>
          <w:color w:val="000000" w:themeColor="text1"/>
          <w:lang w:val="hy-AM"/>
        </w:rPr>
      </w:pPr>
    </w:p>
    <w:p w14:paraId="001549D6" w14:textId="00F11BCF" w:rsidR="00643050" w:rsidRPr="009656E7" w:rsidRDefault="00987988" w:rsidP="001D021F">
      <w:pPr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9656E7">
        <w:rPr>
          <w:rFonts w:ascii="GHEA Grapalat" w:hAnsi="GHEA Grapalat"/>
          <w:color w:val="000000" w:themeColor="text1"/>
          <w:lang w:val="hy-AM"/>
        </w:rPr>
        <w:t>202</w:t>
      </w:r>
      <w:r w:rsidR="00764672">
        <w:rPr>
          <w:rFonts w:ascii="GHEA Grapalat" w:hAnsi="GHEA Grapalat"/>
          <w:color w:val="000000" w:themeColor="text1"/>
          <w:lang w:val="hy-AM"/>
        </w:rPr>
        <w:t>4</w:t>
      </w:r>
      <w:r w:rsidR="00C046AF" w:rsidRPr="009656E7">
        <w:rPr>
          <w:rFonts w:ascii="GHEA Grapalat" w:hAnsi="GHEA Grapalat"/>
          <w:color w:val="000000" w:themeColor="text1"/>
          <w:lang w:val="hy-AM"/>
        </w:rPr>
        <w:t xml:space="preserve"> թվականի </w:t>
      </w:r>
      <w:r w:rsidR="00764672" w:rsidRPr="00764672">
        <w:rPr>
          <w:rFonts w:ascii="GHEA Grapalat" w:hAnsi="GHEA Grapalat"/>
          <w:color w:val="000000" w:themeColor="text1"/>
          <w:lang w:val="hy-AM"/>
        </w:rPr>
        <w:t>I</w:t>
      </w:r>
      <w:r w:rsidR="00764672">
        <w:rPr>
          <w:rFonts w:ascii="GHEA Grapalat" w:hAnsi="GHEA Grapalat"/>
          <w:color w:val="000000" w:themeColor="text1"/>
          <w:lang w:val="hy-AM"/>
        </w:rPr>
        <w:t xml:space="preserve">I </w:t>
      </w:r>
      <w:r w:rsidR="00C046AF" w:rsidRPr="009656E7">
        <w:rPr>
          <w:rFonts w:ascii="GHEA Grapalat" w:hAnsi="GHEA Grapalat"/>
          <w:color w:val="000000" w:themeColor="text1"/>
          <w:lang w:val="hy-AM"/>
        </w:rPr>
        <w:t>կիսամյակում և նախորդ երկու հաշվետու ժամանակահատվածներում</w:t>
      </w:r>
      <w:r w:rsidR="00127AAE">
        <w:rPr>
          <w:rStyle w:val="aff2"/>
          <w:rFonts w:ascii="GHEA Grapalat" w:hAnsi="GHEA Grapalat"/>
          <w:color w:val="000000" w:themeColor="text1"/>
          <w:lang w:val="hy-AM"/>
        </w:rPr>
        <w:footnoteReference w:id="6"/>
      </w:r>
      <w:r w:rsidR="00C046AF" w:rsidRPr="009656E7">
        <w:rPr>
          <w:rFonts w:ascii="GHEA Grapalat" w:hAnsi="GHEA Grapalat"/>
          <w:color w:val="000000" w:themeColor="text1"/>
          <w:lang w:val="hy-AM"/>
        </w:rPr>
        <w:t xml:space="preserve"> ստացված </w:t>
      </w:r>
      <w:r w:rsidR="00654441">
        <w:rPr>
          <w:rFonts w:ascii="GHEA Grapalat" w:hAnsi="GHEA Grapalat"/>
          <w:color w:val="000000" w:themeColor="text1"/>
          <w:lang w:val="hy-AM"/>
        </w:rPr>
        <w:t>դիմում</w:t>
      </w:r>
      <w:r w:rsidR="005F6C05">
        <w:rPr>
          <w:rFonts w:ascii="GHEA Grapalat" w:hAnsi="GHEA Grapalat"/>
          <w:color w:val="000000" w:themeColor="text1"/>
          <w:lang w:val="hy-AM"/>
        </w:rPr>
        <w:t>ների</w:t>
      </w:r>
      <w:r w:rsidR="00654441">
        <w:rPr>
          <w:rFonts w:ascii="GHEA Grapalat" w:hAnsi="GHEA Grapalat"/>
          <w:color w:val="000000" w:themeColor="text1"/>
          <w:lang w:val="hy-AM"/>
        </w:rPr>
        <w:t xml:space="preserve"> </w:t>
      </w:r>
      <w:r w:rsidR="00C046AF" w:rsidRPr="009656E7">
        <w:rPr>
          <w:rFonts w:ascii="GHEA Grapalat" w:hAnsi="GHEA Grapalat"/>
          <w:color w:val="000000" w:themeColor="text1"/>
          <w:lang w:val="hy-AM"/>
        </w:rPr>
        <w:t>քանակական պատկերն</w:t>
      </w:r>
      <w:r w:rsidR="00766F2B" w:rsidRPr="009656E7">
        <w:rPr>
          <w:rFonts w:ascii="GHEA Grapalat" w:hAnsi="GHEA Grapalat"/>
          <w:color w:val="000000" w:themeColor="text1"/>
          <w:lang w:val="hy-AM"/>
        </w:rPr>
        <w:t>,</w:t>
      </w:r>
      <w:r w:rsidR="00C046AF" w:rsidRPr="009656E7">
        <w:rPr>
          <w:rFonts w:ascii="GHEA Grapalat" w:hAnsi="GHEA Grapalat"/>
          <w:color w:val="000000" w:themeColor="text1"/>
          <w:lang w:val="hy-AM"/>
        </w:rPr>
        <w:t xml:space="preserve"> ըստ ՀՀ մարզերի և Երևան քաղաքի</w:t>
      </w:r>
      <w:r w:rsidR="00766F2B" w:rsidRPr="009656E7">
        <w:rPr>
          <w:rFonts w:ascii="GHEA Grapalat" w:hAnsi="GHEA Grapalat"/>
          <w:color w:val="000000" w:themeColor="text1"/>
          <w:lang w:val="hy-AM"/>
        </w:rPr>
        <w:t>,</w:t>
      </w:r>
      <w:r w:rsidR="00C046AF" w:rsidRPr="009656E7">
        <w:rPr>
          <w:rFonts w:ascii="GHEA Grapalat" w:hAnsi="GHEA Grapalat"/>
          <w:color w:val="000000" w:themeColor="text1"/>
          <w:lang w:val="hy-AM"/>
        </w:rPr>
        <w:t xml:space="preserve"> ներկայացված է </w:t>
      </w:r>
      <w:r w:rsidR="00412250" w:rsidRPr="009656E7">
        <w:rPr>
          <w:rFonts w:ascii="GHEA Grapalat" w:hAnsi="GHEA Grapalat"/>
          <w:color w:val="000000" w:themeColor="text1"/>
          <w:lang w:val="hy-AM"/>
        </w:rPr>
        <w:t>գ</w:t>
      </w:r>
      <w:r w:rsidR="00643050" w:rsidRPr="009656E7">
        <w:rPr>
          <w:rFonts w:ascii="GHEA Grapalat" w:hAnsi="GHEA Grapalat"/>
          <w:color w:val="000000" w:themeColor="text1"/>
          <w:lang w:val="hy-AM"/>
        </w:rPr>
        <w:t xml:space="preserve">ծապատկեր </w:t>
      </w:r>
      <w:r w:rsidR="00992206">
        <w:rPr>
          <w:rFonts w:ascii="GHEA Grapalat" w:hAnsi="GHEA Grapalat"/>
          <w:color w:val="000000" w:themeColor="text1"/>
          <w:lang w:val="hy-AM"/>
        </w:rPr>
        <w:t>7</w:t>
      </w:r>
      <w:r w:rsidR="00643050" w:rsidRPr="009656E7">
        <w:rPr>
          <w:rFonts w:ascii="GHEA Grapalat" w:hAnsi="GHEA Grapalat"/>
          <w:color w:val="000000" w:themeColor="text1"/>
          <w:lang w:val="hy-AM"/>
        </w:rPr>
        <w:t>-ում</w:t>
      </w:r>
      <w:r w:rsidR="000B2544" w:rsidRPr="009656E7">
        <w:rPr>
          <w:rFonts w:ascii="GHEA Grapalat" w:hAnsi="GHEA Grapalat"/>
          <w:color w:val="000000" w:themeColor="text1"/>
          <w:lang w:val="hy-AM"/>
        </w:rPr>
        <w:t>:</w:t>
      </w:r>
    </w:p>
    <w:p w14:paraId="688FC660" w14:textId="77777777" w:rsidR="00C27A10" w:rsidRPr="009656E7" w:rsidRDefault="00C27A10" w:rsidP="00C27A10">
      <w:pPr>
        <w:spacing w:line="360" w:lineRule="auto"/>
        <w:jc w:val="both"/>
        <w:rPr>
          <w:rFonts w:ascii="GHEA Grapalat" w:hAnsi="GHEA Grapalat"/>
          <w:b/>
          <w:color w:val="000000" w:themeColor="text1"/>
          <w:lang w:val="hy-AM"/>
        </w:rPr>
      </w:pPr>
    </w:p>
    <w:p w14:paraId="384B8EC2" w14:textId="4C504634" w:rsidR="00870A19" w:rsidRPr="009656E7" w:rsidRDefault="00A15923" w:rsidP="00992206">
      <w:pPr>
        <w:ind w:firstLine="284"/>
        <w:jc w:val="center"/>
        <w:rPr>
          <w:rFonts w:ascii="GHEA Grapalat" w:hAnsi="GHEA Grapalat"/>
          <w:color w:val="000000" w:themeColor="text1"/>
        </w:rPr>
      </w:pPr>
      <w:r w:rsidRPr="00992206">
        <w:rPr>
          <w:rFonts w:ascii="GHEA Grapalat" w:hAnsi="GHEA Grapalat"/>
          <w:noProof/>
          <w:color w:val="FFFFFF" w:themeColor="background1"/>
          <w:lang w:val="en-GB" w:eastAsia="en-GB"/>
        </w:rPr>
        <w:lastRenderedPageBreak/>
        <w:drawing>
          <wp:inline distT="0" distB="0" distL="0" distR="0" wp14:anchorId="2AB2853B" wp14:editId="6AA6613D">
            <wp:extent cx="6305550" cy="65913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30EC4A53" w14:textId="77777777" w:rsidR="0088140C" w:rsidRPr="009656E7" w:rsidRDefault="0088140C" w:rsidP="00870A19">
      <w:pPr>
        <w:ind w:firstLine="284"/>
        <w:jc w:val="center"/>
        <w:rPr>
          <w:rFonts w:ascii="GHEA Grapalat" w:hAnsi="GHEA Grapalat"/>
          <w:color w:val="000000" w:themeColor="text1"/>
        </w:rPr>
      </w:pPr>
    </w:p>
    <w:p w14:paraId="3D987EE2" w14:textId="3DDC1ED2" w:rsidR="009D27DC" w:rsidRPr="009656E7" w:rsidRDefault="00222C4A" w:rsidP="001D021F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lang w:val="af-ZA"/>
        </w:rPr>
        <w:t>Հատկանշական է, որ 3 կիսամյակներում</w:t>
      </w:r>
      <w:r w:rsidR="001519F8" w:rsidRPr="009656E7">
        <w:rPr>
          <w:rFonts w:ascii="GHEA Grapalat" w:hAnsi="GHEA Grapalat"/>
          <w:lang w:val="af-ZA"/>
        </w:rPr>
        <w:t xml:space="preserve"> էլ</w:t>
      </w:r>
      <w:r w:rsidRPr="009656E7">
        <w:rPr>
          <w:rFonts w:ascii="GHEA Grapalat" w:hAnsi="GHEA Grapalat"/>
          <w:lang w:val="af-ZA"/>
        </w:rPr>
        <w:t xml:space="preserve"> բողոքներ եղել են Երևանից,</w:t>
      </w:r>
      <w:r w:rsidR="003C2EDC">
        <w:rPr>
          <w:rFonts w:ascii="GHEA Grapalat" w:hAnsi="GHEA Grapalat"/>
          <w:lang w:val="af-ZA"/>
        </w:rPr>
        <w:t xml:space="preserve"> </w:t>
      </w:r>
      <w:r w:rsidR="00992206" w:rsidRPr="009656E7">
        <w:rPr>
          <w:rFonts w:ascii="GHEA Grapalat" w:hAnsi="GHEA Grapalat"/>
          <w:lang w:val="af-ZA"/>
        </w:rPr>
        <w:t>Շիրակի</w:t>
      </w:r>
      <w:r w:rsidR="00992206">
        <w:rPr>
          <w:rFonts w:ascii="GHEA Grapalat" w:hAnsi="GHEA Grapalat"/>
          <w:lang w:val="af-ZA"/>
        </w:rPr>
        <w:t>, Արարատի,</w:t>
      </w:r>
      <w:r w:rsidR="003C2EDC">
        <w:rPr>
          <w:rFonts w:ascii="GHEA Grapalat" w:hAnsi="GHEA Grapalat"/>
          <w:lang w:val="af-ZA"/>
        </w:rPr>
        <w:t xml:space="preserve"> </w:t>
      </w:r>
      <w:r w:rsidR="00CA0236">
        <w:rPr>
          <w:rFonts w:ascii="GHEA Grapalat" w:hAnsi="GHEA Grapalat"/>
          <w:lang w:val="hy-AM"/>
        </w:rPr>
        <w:t xml:space="preserve">Սյունիքի, Արագածոտնի, </w:t>
      </w:r>
      <w:r w:rsidR="003C2EDC">
        <w:rPr>
          <w:rFonts w:ascii="GHEA Grapalat" w:hAnsi="GHEA Grapalat"/>
          <w:lang w:val="af-ZA"/>
        </w:rPr>
        <w:t>Լոռու,</w:t>
      </w:r>
      <w:r w:rsidR="0049089D">
        <w:rPr>
          <w:rFonts w:ascii="GHEA Grapalat" w:hAnsi="GHEA Grapalat"/>
          <w:lang w:val="af-ZA"/>
        </w:rPr>
        <w:t xml:space="preserve"> </w:t>
      </w:r>
      <w:r w:rsidR="00CA0236">
        <w:rPr>
          <w:rFonts w:ascii="GHEA Grapalat" w:hAnsi="GHEA Grapalat"/>
          <w:lang w:val="af-ZA"/>
        </w:rPr>
        <w:t xml:space="preserve">Արմավիրի </w:t>
      </w:r>
      <w:r w:rsidRPr="009656E7">
        <w:rPr>
          <w:rFonts w:ascii="GHEA Grapalat" w:hAnsi="GHEA Grapalat"/>
          <w:lang w:val="af-ZA"/>
        </w:rPr>
        <w:t>մարզերից:</w:t>
      </w:r>
    </w:p>
    <w:p w14:paraId="1E487327" w14:textId="7B050865" w:rsidR="00DB2B46" w:rsidRPr="009656E7" w:rsidRDefault="00E6597D" w:rsidP="001D021F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9656E7">
        <w:rPr>
          <w:rFonts w:ascii="GHEA Grapalat" w:hAnsi="GHEA Grapalat"/>
          <w:lang w:val="af-ZA"/>
        </w:rPr>
        <w:t>202</w:t>
      </w:r>
      <w:r w:rsidR="00CA0236">
        <w:rPr>
          <w:rFonts w:ascii="GHEA Grapalat" w:hAnsi="GHEA Grapalat"/>
          <w:lang w:val="hy-AM"/>
        </w:rPr>
        <w:t>4</w:t>
      </w:r>
      <w:r w:rsidR="007608D4"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af-ZA"/>
        </w:rPr>
        <w:t>թ</w:t>
      </w:r>
      <w:r w:rsidR="0086306A" w:rsidRPr="009656E7">
        <w:rPr>
          <w:rFonts w:ascii="GHEA Grapalat" w:hAnsi="GHEA Grapalat"/>
          <w:lang w:val="af-ZA"/>
        </w:rPr>
        <w:t>վական</w:t>
      </w:r>
      <w:r w:rsidRPr="009656E7">
        <w:rPr>
          <w:rFonts w:ascii="GHEA Grapalat" w:hAnsi="GHEA Grapalat"/>
          <w:lang w:val="af-ZA"/>
        </w:rPr>
        <w:t xml:space="preserve">ի </w:t>
      </w:r>
      <w:r w:rsidR="00412D4E" w:rsidRPr="00412D4E">
        <w:rPr>
          <w:rFonts w:ascii="GHEA Grapalat" w:hAnsi="GHEA Grapalat"/>
          <w:lang w:val="hy-AM"/>
        </w:rPr>
        <w:t>2-րդ</w:t>
      </w:r>
      <w:r w:rsidRPr="009656E7">
        <w:rPr>
          <w:rFonts w:ascii="GHEA Grapalat" w:hAnsi="GHEA Grapalat"/>
          <w:lang w:val="af-ZA"/>
        </w:rPr>
        <w:t xml:space="preserve"> կիսամյակում ստացված </w:t>
      </w:r>
      <w:r w:rsidR="00130345" w:rsidRPr="009656E7">
        <w:rPr>
          <w:rFonts w:ascii="GHEA Grapalat" w:hAnsi="GHEA Grapalat"/>
          <w:lang w:val="hy-AM"/>
        </w:rPr>
        <w:t xml:space="preserve">ուսումնական հաստատությունների գործունեությանը վերաբերող </w:t>
      </w:r>
      <w:r w:rsidR="00654441">
        <w:rPr>
          <w:rFonts w:ascii="GHEA Grapalat" w:hAnsi="GHEA Grapalat"/>
          <w:lang w:val="af-ZA"/>
        </w:rPr>
        <w:t>դիմում</w:t>
      </w:r>
      <w:r w:rsidR="005F6C05" w:rsidRPr="009656E7">
        <w:rPr>
          <w:rFonts w:ascii="GHEA Grapalat" w:hAnsi="GHEA Grapalat"/>
          <w:lang w:val="af-ZA"/>
        </w:rPr>
        <w:t>ները</w:t>
      </w:r>
      <w:r w:rsidR="0082485B" w:rsidRPr="009656E7">
        <w:rPr>
          <w:rFonts w:ascii="GHEA Grapalat" w:hAnsi="GHEA Grapalat"/>
          <w:lang w:val="af-ZA"/>
        </w:rPr>
        <w:t>,</w:t>
      </w:r>
      <w:r w:rsidRPr="009656E7">
        <w:rPr>
          <w:rFonts w:ascii="GHEA Grapalat" w:hAnsi="GHEA Grapalat"/>
          <w:lang w:val="af-ZA"/>
        </w:rPr>
        <w:t xml:space="preserve"> ըստ</w:t>
      </w:r>
      <w:r w:rsidR="00130345" w:rsidRPr="009656E7">
        <w:rPr>
          <w:rFonts w:ascii="GHEA Grapalat" w:hAnsi="GHEA Grapalat"/>
          <w:lang w:val="hy-AM"/>
        </w:rPr>
        <w:t xml:space="preserve"> </w:t>
      </w:r>
      <w:r w:rsidR="005203C3" w:rsidRPr="009656E7">
        <w:rPr>
          <w:rFonts w:ascii="GHEA Grapalat" w:hAnsi="GHEA Grapalat"/>
          <w:lang w:val="af-ZA"/>
        </w:rPr>
        <w:t xml:space="preserve">լիազոր </w:t>
      </w:r>
      <w:r w:rsidRPr="009656E7">
        <w:rPr>
          <w:rFonts w:ascii="GHEA Grapalat" w:hAnsi="GHEA Grapalat"/>
          <w:lang w:val="af-ZA"/>
        </w:rPr>
        <w:t>մարմնի ենթակայության</w:t>
      </w:r>
      <w:r w:rsidR="0082485B" w:rsidRPr="009656E7">
        <w:rPr>
          <w:rFonts w:ascii="GHEA Grapalat" w:hAnsi="GHEA Grapalat"/>
          <w:lang w:val="af-ZA"/>
        </w:rPr>
        <w:t>,</w:t>
      </w:r>
      <w:r w:rsidRPr="009656E7">
        <w:rPr>
          <w:rFonts w:ascii="GHEA Grapalat" w:hAnsi="GHEA Grapalat"/>
          <w:lang w:val="af-ZA"/>
        </w:rPr>
        <w:t xml:space="preserve"> բաշխված են հետևյալ </w:t>
      </w:r>
      <w:r w:rsidRPr="00E56187">
        <w:rPr>
          <w:rFonts w:ascii="GHEA Grapalat" w:hAnsi="GHEA Grapalat"/>
          <w:lang w:val="af-ZA"/>
        </w:rPr>
        <w:t>կերպ</w:t>
      </w:r>
      <w:r w:rsidR="000F0188" w:rsidRPr="00E56187">
        <w:rPr>
          <w:rFonts w:ascii="GHEA Grapalat" w:hAnsi="GHEA Grapalat"/>
          <w:lang w:val="af-ZA"/>
        </w:rPr>
        <w:t xml:space="preserve"> (</w:t>
      </w:r>
      <w:r w:rsidR="00053B48" w:rsidRPr="00E56187">
        <w:rPr>
          <w:rFonts w:ascii="GHEA Grapalat" w:hAnsi="GHEA Grapalat"/>
          <w:lang w:val="af-ZA"/>
        </w:rPr>
        <w:t>ա</w:t>
      </w:r>
      <w:r w:rsidR="000F0188" w:rsidRPr="00E56187">
        <w:rPr>
          <w:rFonts w:ascii="GHEA Grapalat" w:hAnsi="GHEA Grapalat"/>
          <w:lang w:val="af-ZA"/>
        </w:rPr>
        <w:t xml:space="preserve">ղյուսակ </w:t>
      </w:r>
      <w:r w:rsidR="00C66FC8" w:rsidRPr="00E56187">
        <w:rPr>
          <w:rFonts w:ascii="GHEA Grapalat" w:hAnsi="GHEA Grapalat"/>
          <w:lang w:val="af-ZA"/>
        </w:rPr>
        <w:t>3</w:t>
      </w:r>
      <w:r w:rsidR="000F0188" w:rsidRPr="00E56187">
        <w:rPr>
          <w:rFonts w:ascii="GHEA Grapalat" w:hAnsi="GHEA Grapalat"/>
          <w:lang w:val="af-ZA"/>
        </w:rPr>
        <w:t>).</w:t>
      </w:r>
    </w:p>
    <w:p w14:paraId="5C766AD8" w14:textId="7E185D81" w:rsidR="000F0188" w:rsidRPr="00CA0236" w:rsidRDefault="000F0188" w:rsidP="00963FD5">
      <w:pPr>
        <w:jc w:val="right"/>
        <w:rPr>
          <w:rFonts w:ascii="GHEA Grapalat" w:hAnsi="GHEA Grapalat"/>
          <w:b/>
          <w:lang w:val="af-ZA"/>
        </w:rPr>
      </w:pPr>
    </w:p>
    <w:tbl>
      <w:tblPr>
        <w:tblStyle w:val="-451"/>
        <w:tblpPr w:leftFromText="180" w:rightFromText="180" w:vertAnchor="text" w:horzAnchor="margin" w:tblpX="-158" w:tblpY="178"/>
        <w:tblW w:w="11046" w:type="dxa"/>
        <w:tblLayout w:type="fixed"/>
        <w:tblLook w:val="01E0" w:firstRow="1" w:lastRow="1" w:firstColumn="1" w:lastColumn="1" w:noHBand="0" w:noVBand="0"/>
      </w:tblPr>
      <w:tblGrid>
        <w:gridCol w:w="2959"/>
        <w:gridCol w:w="726"/>
        <w:gridCol w:w="7361"/>
      </w:tblGrid>
      <w:tr w:rsidR="00160A4E" w:rsidRPr="00D11F79" w14:paraId="4EB1DC1C" w14:textId="77777777" w:rsidTr="00D1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</w:tcPr>
          <w:p w14:paraId="45EDCBD7" w14:textId="6BDBBCF6" w:rsidR="00F207A0" w:rsidRPr="00160A4E" w:rsidRDefault="00675B84" w:rsidP="00053B48">
            <w:pPr>
              <w:spacing w:after="100" w:afterAutospacing="1"/>
              <w:jc w:val="center"/>
              <w:rPr>
                <w:rFonts w:ascii="GHEA Grapalat" w:hAnsi="GHEA Grapalat"/>
                <w:b w:val="0"/>
                <w:color w:val="244061" w:themeColor="accent1" w:themeShade="80"/>
                <w:lang w:val="af-ZA"/>
              </w:rPr>
            </w:pPr>
            <w:r w:rsidRPr="00160A4E">
              <w:rPr>
                <w:rFonts w:ascii="GHEA Grapalat" w:hAnsi="GHEA Grapalat"/>
                <w:color w:val="244061" w:themeColor="accent1" w:themeShade="80"/>
                <w:lang w:val="af-ZA"/>
              </w:rPr>
              <w:lastRenderedPageBreak/>
              <w:t>Աղյուսակ 3:</w:t>
            </w:r>
            <w:r w:rsidR="001E6015" w:rsidRPr="00160A4E">
              <w:rPr>
                <w:rFonts w:ascii="GHEA Grapalat" w:hAnsi="GHEA Grapalat"/>
                <w:color w:val="244061" w:themeColor="accent1" w:themeShade="80"/>
                <w:lang w:val="af-ZA"/>
              </w:rPr>
              <w:t xml:space="preserve"> </w:t>
            </w:r>
            <w:r w:rsidR="00B50E25" w:rsidRPr="00160A4E">
              <w:rPr>
                <w:rFonts w:ascii="GHEA Grapalat" w:hAnsi="GHEA Grapalat"/>
                <w:color w:val="244061" w:themeColor="accent1" w:themeShade="80"/>
                <w:lang w:val="hy-AM"/>
              </w:rPr>
              <w:t>Դիմում</w:t>
            </w:r>
            <w:r w:rsidR="00932A95" w:rsidRPr="00160A4E">
              <w:rPr>
                <w:rFonts w:ascii="GHEA Grapalat" w:hAnsi="GHEA Grapalat"/>
                <w:color w:val="244061" w:themeColor="accent1" w:themeShade="80"/>
                <w:lang w:val="hy-AM"/>
              </w:rPr>
              <w:t xml:space="preserve">ների </w:t>
            </w:r>
            <w:r w:rsidR="00B50E25" w:rsidRPr="00160A4E">
              <w:rPr>
                <w:rFonts w:ascii="GHEA Grapalat" w:hAnsi="GHEA Grapalat"/>
                <w:color w:val="244061" w:themeColor="accent1" w:themeShade="80"/>
                <w:lang w:val="hy-AM"/>
              </w:rPr>
              <w:t>թիվն</w:t>
            </w:r>
            <w:r w:rsidRPr="00160A4E">
              <w:rPr>
                <w:rFonts w:ascii="GHEA Grapalat" w:hAnsi="GHEA Grapalat"/>
                <w:color w:val="244061" w:themeColor="accent1" w:themeShade="80"/>
                <w:lang w:val="hy-AM"/>
              </w:rPr>
              <w:t>`</w:t>
            </w:r>
            <w:r w:rsidR="00B50E25" w:rsidRPr="00160A4E">
              <w:rPr>
                <w:rFonts w:ascii="GHEA Grapalat" w:hAnsi="GHEA Grapalat"/>
                <w:color w:val="244061" w:themeColor="accent1" w:themeShade="80"/>
                <w:lang w:val="hy-AM"/>
              </w:rPr>
              <w:t xml:space="preserve"> ըստ լիազոր մարմնի և ո</w:t>
            </w:r>
            <w:r w:rsidR="00F207A0" w:rsidRPr="00160A4E">
              <w:rPr>
                <w:rFonts w:ascii="GHEA Grapalat" w:hAnsi="GHEA Grapalat"/>
                <w:color w:val="244061" w:themeColor="accent1" w:themeShade="80"/>
                <w:lang w:val="af-ZA"/>
              </w:rPr>
              <w:t>ւսումնական հաստատությունների</w:t>
            </w:r>
          </w:p>
        </w:tc>
      </w:tr>
      <w:tr w:rsidR="00160A4E" w:rsidRPr="00160A4E" w14:paraId="676D0E1A" w14:textId="77777777" w:rsidTr="00D1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3C63385F" w14:textId="77777777" w:rsidR="00160A4E" w:rsidRPr="00630260" w:rsidRDefault="00160A4E" w:rsidP="005236B1">
            <w:pPr>
              <w:spacing w:after="100" w:afterAutospacing="1"/>
              <w:jc w:val="both"/>
              <w:rPr>
                <w:rFonts w:ascii="GHEA Grapalat" w:hAnsi="GHEA Grapalat"/>
                <w:b w:val="0"/>
                <w:bCs w:val="0"/>
                <w:i/>
                <w:color w:val="244061" w:themeColor="accent1" w:themeShade="80"/>
                <w:sz w:val="20"/>
                <w:szCs w:val="20"/>
                <w:lang w:val="af-ZA"/>
              </w:rPr>
            </w:pPr>
          </w:p>
          <w:p w14:paraId="1855F252" w14:textId="3D0A35E3" w:rsidR="00DB2B46" w:rsidRPr="00160A4E" w:rsidRDefault="00D66EB9" w:rsidP="005236B1">
            <w:pPr>
              <w:spacing w:after="100" w:afterAutospacing="1"/>
              <w:jc w:val="both"/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af-ZA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r w:rsidR="00DB2B46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ԿԳՄՍՆ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133473FF" w14:textId="77777777" w:rsidR="00160A4E" w:rsidRDefault="00160A4E" w:rsidP="00160A4E">
            <w:pPr>
              <w:spacing w:after="100" w:afterAutospacing="1" w:line="360" w:lineRule="auto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</w:p>
          <w:p w14:paraId="343DE697" w14:textId="79951DBC" w:rsidR="00DB2B46" w:rsidRPr="00160A4E" w:rsidRDefault="00BD2FAD" w:rsidP="00160A4E">
            <w:pPr>
              <w:spacing w:after="100" w:afterAutospacing="1" w:line="360" w:lineRule="auto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2</w:t>
            </w:r>
            <w:r w:rsidR="00AD6A20"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0D6E9C40" w14:textId="7DCD2CFE" w:rsidR="00DB2B46" w:rsidRPr="00160A4E" w:rsidRDefault="00154C84" w:rsidP="005236B1">
            <w:pPr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«Մանկության ակադեմիա» մանկապարտեզ, «Հայ կրթություն» կրթական հիմնադրամի մանկապարտեզ,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«Տուն-տունիկ» մանկապարտեզ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18"/>
                <w:szCs w:val="20"/>
                <w:lang w:val="hy-AM"/>
              </w:rPr>
              <w:t xml:space="preserve">«Թեժ գիծ»,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Հայ-Ամերիկյան մանկական կենտրոն, «Ինչուիկ», </w:t>
            </w:r>
            <w:r w:rsidRPr="00160A4E">
              <w:rPr>
                <w:rFonts w:ascii="GHEA Grapalat" w:hAnsi="GHEA Grapalat"/>
                <w:color w:val="244061" w:themeColor="accent1" w:themeShade="80"/>
                <w:sz w:val="20"/>
                <w:szCs w:val="20"/>
                <w:lang w:val="hy-AM"/>
              </w:rPr>
              <w:t>«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Ազատ դպրոց», «Յունիթ սքուլ», </w:t>
            </w:r>
            <w:r w:rsidR="005940F4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Թ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իվ 2 ա/դ,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83 ա/դ,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109 ա/դ,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127 ա/դ (3)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>,</w:t>
            </w:r>
            <w:r w:rsidRPr="00160A4E">
              <w:rPr>
                <w:color w:val="244061" w:themeColor="accent1" w:themeShade="8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187 մ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>/դ,</w:t>
            </w:r>
            <w:r w:rsidR="00C4552D"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="00C4552D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«Մխիթար Սեբաստացի կրթահամալիր»</w:t>
            </w:r>
            <w:r w:rsidR="00C4552D"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, </w:t>
            </w:r>
            <w:r w:rsidR="005940F4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Թ</w:t>
            </w:r>
            <w:r w:rsidR="00C4552D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իվ 9 արհեստագործական պետական ուսումնարան, </w:t>
            </w:r>
            <w:r w:rsidR="00C4552D" w:rsidRPr="00160A4E">
              <w:rPr>
                <w:rFonts w:ascii="GHEA Grapalat" w:hAnsi="GHEA Grapalat"/>
                <w:color w:val="244061" w:themeColor="accent1" w:themeShade="80"/>
                <w:sz w:val="20"/>
                <w:szCs w:val="20"/>
                <w:lang w:val="hy-AM"/>
              </w:rPr>
              <w:t>«</w:t>
            </w:r>
            <w:r w:rsidR="00C4552D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Իրական դպրոց», Հանրապետական թիվ 2 հատուկ </w:t>
            </w:r>
            <w:r w:rsidR="00C4552D" w:rsidRPr="00160A4E">
              <w:rPr>
                <w:color w:val="244061" w:themeColor="accent1" w:themeShade="80"/>
                <w:lang w:val="hy-AM"/>
              </w:rPr>
              <w:t xml:space="preserve"> </w:t>
            </w:r>
            <w:r w:rsidR="00C4552D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կրթահամալիր (</w:t>
            </w:r>
            <w:r w:rsidR="00C4552D"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>3</w:t>
            </w:r>
            <w:r w:rsidR="00C4552D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), թիվ 11 հատուկ (օժանդակ) դպրոց,</w:t>
            </w:r>
            <w:r w:rsidR="00BD2FAD"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="00BD2FAD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թիվ 14 հատուկ դպրոց, </w:t>
            </w:r>
            <w:r w:rsidR="002C2103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Վանաձորի «Էվրիկա» դպրոց, Կապանի արվեստի պետական քոլեջ,</w:t>
            </w:r>
            <w:r w:rsidR="002C2103"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</w:p>
        </w:tc>
      </w:tr>
      <w:tr w:rsidR="00160A4E" w:rsidRPr="00160A4E" w14:paraId="1FD50DAE" w14:textId="77777777" w:rsidTr="00D11F79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5DC2E6E4" w14:textId="77777777" w:rsidR="00DB2B46" w:rsidRPr="00160A4E" w:rsidRDefault="00DB2B46" w:rsidP="004D110B">
            <w:pPr>
              <w:spacing w:after="100" w:afterAutospacing="1"/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eu-ES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Երևանի քաղաքապետարան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1920A4CD" w14:textId="7A3AF3DD" w:rsidR="00DB2B46" w:rsidRPr="00160A4E" w:rsidRDefault="00BD2FAD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1</w:t>
            </w:r>
            <w:r w:rsidR="00B80E81"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145F1C80" w14:textId="3F7D90F1" w:rsidR="00DB2B46" w:rsidRPr="00160A4E" w:rsidRDefault="00154C84" w:rsidP="005236B1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թիվ</w:t>
            </w:r>
            <w:r w:rsidRPr="00160A4E">
              <w:rPr>
                <w:rFonts w:ascii="GHEA Grapalat" w:hAnsi="GHEA Grapalat"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160 մանկապարտեզ, </w:t>
            </w:r>
            <w:r w:rsidR="005940F4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Թ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իվ 18 հ/դ</w:t>
            </w:r>
            <w:r w:rsidR="005940F4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,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20 հ/դ,  32 հ/դ, թիվ 49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հ/դ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18"/>
                <w:szCs w:val="20"/>
                <w:lang w:val="hy-AM"/>
              </w:rPr>
              <w:t xml:space="preserve">«Թեժ գիծ»,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56 հ/դ (2), 76 հ/դ, 84 հ/դ,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թիվ 124 հ/դ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,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թիվ 130 հ/դ,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թիվ 140 հ/դ,</w:t>
            </w:r>
            <w:r w:rsidR="00C4552D"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 </w:t>
            </w:r>
            <w:r w:rsidR="00C4552D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Հրանտ Մաթևոսյանի անվան հ/դ (3)</w:t>
            </w:r>
          </w:p>
        </w:tc>
      </w:tr>
      <w:tr w:rsidR="0031582F" w:rsidRPr="00160A4E" w14:paraId="660111DE" w14:textId="77777777" w:rsidTr="00D1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2B1CBDC2" w14:textId="1D8CBD21" w:rsidR="0031582F" w:rsidRPr="00160A4E" w:rsidRDefault="0031582F" w:rsidP="004D110B">
            <w:pPr>
              <w:spacing w:after="100" w:afterAutospacing="1"/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Արարատի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08A88549" w14:textId="3B4067CA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440DF1C6" w14:textId="30DA9131" w:rsidR="0031582F" w:rsidRPr="00160A4E" w:rsidRDefault="0031582F" w:rsidP="0031582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Արտաշատ քաղաքի Հ. Թումանյանի անվան N 2 հ/դ (4),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Պարույր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Սևակի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անվան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հ/դ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(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>7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),</w:t>
            </w:r>
          </w:p>
        </w:tc>
      </w:tr>
      <w:tr w:rsidR="0031582F" w:rsidRPr="00160A4E" w14:paraId="31FE1E56" w14:textId="77777777" w:rsidTr="00D11F79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31EBA1D4" w14:textId="66916A93" w:rsidR="0031582F" w:rsidRPr="00160A4E" w:rsidRDefault="0031582F" w:rsidP="004D110B">
            <w:pPr>
              <w:spacing w:after="100" w:afterAutospacing="1"/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ՀՀ Շիրակի մարզպետարան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37AC1556" w14:textId="73B27F56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5FBB5D7B" w14:textId="36BF8675" w:rsidR="0031582F" w:rsidRPr="00160A4E" w:rsidRDefault="0031582F" w:rsidP="0031582F">
            <w:pPr>
              <w:spacing w:after="100" w:afterAutospacing="1"/>
              <w:jc w:val="both"/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</w:pP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Գյումրու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թիվ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r w:rsidR="005940F4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10</w:t>
            </w:r>
            <w:r w:rsidR="005940F4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հ/դ</w:t>
            </w:r>
            <w:r w:rsidR="005940F4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, 32</w:t>
            </w:r>
            <w:r w:rsidR="005940F4"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հ/դ</w:t>
            </w:r>
            <w:r w:rsidR="005940F4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,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20 հ/դ,</w:t>
            </w:r>
            <w:r w:rsidR="005940F4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27 մ/դ (2), Բյուրակնի մ/դ (2), Լեռնուտի մ/դ (3),</w:t>
            </w:r>
          </w:p>
        </w:tc>
      </w:tr>
      <w:tr w:rsidR="0031582F" w:rsidRPr="00160A4E" w14:paraId="0CA29AE8" w14:textId="77777777" w:rsidTr="00D1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14F157CB" w14:textId="54A208C1" w:rsidR="0031582F" w:rsidRPr="00160A4E" w:rsidRDefault="0031582F" w:rsidP="004D110B">
            <w:pPr>
              <w:spacing w:after="100" w:afterAutospacing="1"/>
              <w:rPr>
                <w:rFonts w:ascii="GHEA Grapalat" w:hAnsi="GHEA Grapalat" w:cs="Calibri"/>
                <w:i/>
                <w:iCs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ՀՀ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Արմավիրի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մարզպետարան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09C1CA7C" w14:textId="6736C687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6A81B250" w14:textId="33668468" w:rsidR="0031582F" w:rsidRPr="00160A4E" w:rsidRDefault="0031582F" w:rsidP="0031582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Մերձավանի մանկապարտեզ, ««Հակոբյան» ուսուցման, զարգացման և ժամանցի կենտրոն», թիվ 6 հ/դ (2), «Զարթոնքի մ/դ» (2), Դաշտի մ/դ</w:t>
            </w:r>
          </w:p>
        </w:tc>
      </w:tr>
      <w:tr w:rsidR="0031582F" w:rsidRPr="00160A4E" w14:paraId="72D5AE37" w14:textId="77777777" w:rsidTr="00D11F79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4153A156" w14:textId="2CA308F8" w:rsidR="0031582F" w:rsidRPr="00160A4E" w:rsidRDefault="0031582F" w:rsidP="004D110B">
            <w:pPr>
              <w:spacing w:after="100" w:afterAutospacing="1"/>
              <w:rPr>
                <w:rFonts w:ascii="GHEA Grapalat" w:hAnsi="GHEA Grapalat" w:cs="Calibri"/>
                <w:i/>
                <w:iCs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Լոռու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40612F38" w14:textId="1CEE2698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6B5D3C0D" w14:textId="426E33FF" w:rsidR="0031582F" w:rsidRPr="00160A4E" w:rsidRDefault="0031582F" w:rsidP="0031582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Ստեփանավանի թիվ 1 մանկապարտեզ, Վանաձորի թիվ 3 հ/դ (2), 24 մ/դ,</w:t>
            </w:r>
          </w:p>
        </w:tc>
      </w:tr>
      <w:tr w:rsidR="0031582F" w:rsidRPr="00160A4E" w14:paraId="2D2564C6" w14:textId="77777777" w:rsidTr="00D1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27EC9A7B" w14:textId="7C133C0A" w:rsidR="0031582F" w:rsidRPr="00160A4E" w:rsidRDefault="0031582F" w:rsidP="004D110B">
            <w:pPr>
              <w:spacing w:after="100" w:afterAutospacing="1"/>
              <w:rPr>
                <w:rFonts w:ascii="GHEA Grapalat" w:hAnsi="GHEA Grapalat" w:cs="Calibri"/>
                <w:i/>
                <w:iCs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 w:cs="Calibri"/>
                <w:i/>
                <w:iCs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 w:rsidRPr="00160A4E">
              <w:rPr>
                <w:rFonts w:ascii="GHEA Grapalat" w:hAnsi="GHEA Grapalat" w:cs="Calibri"/>
                <w:i/>
                <w:iCs/>
                <w:color w:val="244061" w:themeColor="accent1" w:themeShade="80"/>
                <w:sz w:val="20"/>
                <w:szCs w:val="20"/>
              </w:rPr>
              <w:t>Արագածոտնի</w:t>
            </w:r>
            <w:proofErr w:type="spellEnd"/>
            <w:r w:rsidRPr="00160A4E">
              <w:rPr>
                <w:rFonts w:ascii="GHEA Grapalat" w:hAnsi="GHEA Grapalat" w:cs="Calibri"/>
                <w:i/>
                <w:i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 w:cs="Calibri"/>
                <w:i/>
                <w:iCs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3AEF3B6C" w14:textId="08F3429F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06C776CE" w14:textId="2CE05FD1" w:rsidR="0031582F" w:rsidRPr="00160A4E" w:rsidRDefault="0031582F" w:rsidP="0031582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Աշտարակ քաղաքի «Մանուշակ» մանկապարտեզ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18"/>
                <w:szCs w:val="18"/>
              </w:rPr>
              <w:t>«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18"/>
                <w:szCs w:val="18"/>
              </w:rPr>
              <w:t>Թեժ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18"/>
                <w:szCs w:val="18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18"/>
                <w:szCs w:val="18"/>
              </w:rPr>
              <w:t>գիծ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18"/>
                <w:szCs w:val="18"/>
              </w:rPr>
              <w:t>»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18"/>
                <w:szCs w:val="18"/>
                <w:lang w:val="hy-AM"/>
              </w:rPr>
              <w:t xml:space="preserve">,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Ապարան քաղաքի թիվ 1 հ/դ (2),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Բյուրականի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Հ</w:t>
            </w:r>
            <w:r w:rsidRPr="00160A4E">
              <w:rPr>
                <w:rFonts w:ascii="MS Mincho" w:eastAsia="MS Mincho" w:hAnsi="MS Mincho" w:cs="MS Mincho" w:hint="eastAsia"/>
                <w:i/>
                <w:color w:val="244061" w:themeColor="accent1" w:themeShade="80"/>
                <w:sz w:val="20"/>
                <w:szCs w:val="20"/>
              </w:rPr>
              <w:t>․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Թումանյանի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մ/դ</w:t>
            </w:r>
            <w:r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ստուգում</w:t>
            </w:r>
            <w:proofErr w:type="spellEnd"/>
            <w:r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»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,</w:t>
            </w:r>
          </w:p>
        </w:tc>
      </w:tr>
      <w:tr w:rsidR="0031582F" w:rsidRPr="00160A4E" w14:paraId="7749E775" w14:textId="77777777" w:rsidTr="00D11F79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243071D4" w14:textId="77E41FA4" w:rsidR="0031582F" w:rsidRPr="00160A4E" w:rsidRDefault="0031582F" w:rsidP="004D110B">
            <w:pPr>
              <w:spacing w:after="100" w:afterAutospacing="1"/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Գեղարքունիքի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մրզպետարան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718B850A" w14:textId="059EE0F9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107BC539" w14:textId="3B2976D1" w:rsidR="0031582F" w:rsidRPr="00160A4E" w:rsidRDefault="0031582F" w:rsidP="0031582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Ներքին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Գետաշեն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գյուղի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թիվ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1 մ/դ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(2)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, Զոլաքարի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թիվ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1 մ/դ, </w:t>
            </w:r>
          </w:p>
        </w:tc>
      </w:tr>
      <w:tr w:rsidR="0031582F" w:rsidRPr="00D11F79" w14:paraId="440E2735" w14:textId="77777777" w:rsidTr="00D1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44FD6838" w14:textId="05BD21FF" w:rsidR="0031582F" w:rsidRPr="00160A4E" w:rsidRDefault="0031582F" w:rsidP="004D110B">
            <w:pPr>
              <w:spacing w:after="100" w:afterAutospacing="1"/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Սյունիքի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48940AA4" w14:textId="43CDE23E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72691316" w14:textId="4C6D3D9D" w:rsidR="0031582F" w:rsidRPr="00160A4E" w:rsidRDefault="0031582F" w:rsidP="0031582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31582F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Տեղ համայնքի Տեղի թիվ 1 մանկապարտեզ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(2)</w:t>
            </w:r>
            <w:r w:rsidRPr="0031582F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, Բարձրավանի մ/դ,</w:t>
            </w:r>
          </w:p>
        </w:tc>
      </w:tr>
      <w:tr w:rsidR="0031582F" w:rsidRPr="00160A4E" w14:paraId="03F17215" w14:textId="77777777" w:rsidTr="00D11F7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004FABBC" w14:textId="54FAAED3" w:rsidR="0031582F" w:rsidRPr="00160A4E" w:rsidRDefault="0031582F" w:rsidP="00A82802">
            <w:pPr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ՀՀ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Տավուշի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մարզպետարան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0B7C0E49" w14:textId="0E75501B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313CC8D5" w14:textId="5D3BB9AD" w:rsidR="0031582F" w:rsidRPr="00160A4E" w:rsidRDefault="0031582F" w:rsidP="0031582F">
            <w:pPr>
              <w:rPr>
                <w:rFonts w:ascii="GHEA Grapalat" w:hAnsi="GHEA Grapalat" w:cs="Calibri"/>
                <w:b w:val="0"/>
                <w:bCs w:val="0"/>
                <w:i/>
                <w:iCs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Չինարիի Վ. Սաղոյանի անվան մ/դպրոց</w:t>
            </w:r>
          </w:p>
        </w:tc>
      </w:tr>
      <w:tr w:rsidR="0031582F" w:rsidRPr="00160A4E" w14:paraId="39EE5988" w14:textId="77777777" w:rsidTr="00D11F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41AB0E4E" w14:textId="57A1D8E1" w:rsidR="0031582F" w:rsidRPr="00160A4E" w:rsidRDefault="0031582F" w:rsidP="00A82802">
            <w:pPr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ՀՀ Կոտայքի մարզպետարան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5A50965C" w14:textId="2A1D58A2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60A520F6" w14:textId="5AD8F694" w:rsidR="0031582F" w:rsidRPr="00160A4E" w:rsidRDefault="0031582F" w:rsidP="0031582F">
            <w:pPr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Հրազդանի 15 մանկապարտեզ</w:t>
            </w:r>
          </w:p>
        </w:tc>
      </w:tr>
      <w:tr w:rsidR="0031582F" w:rsidRPr="00160A4E" w14:paraId="1127113C" w14:textId="77777777" w:rsidTr="00D11F7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45FB87D9" w14:textId="2473230C" w:rsidR="0031582F" w:rsidRPr="00160A4E" w:rsidRDefault="0031582F" w:rsidP="00A82802">
            <w:pPr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ՀՀ Վայոց ձորի մարզպետարան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5D9763FA" w14:textId="7AAE5EBC" w:rsidR="0031582F" w:rsidRPr="00160A4E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</w:pPr>
            <w:r w:rsidRPr="00160A4E">
              <w:rPr>
                <w:rFonts w:ascii="GHEA Grapalat" w:hAnsi="GHEA Grapalat"/>
                <w:b/>
                <w:i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13E346FD" w14:textId="691235FF" w:rsidR="0031582F" w:rsidRPr="00160A4E" w:rsidRDefault="0031582F" w:rsidP="0031582F">
            <w:pPr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Արենի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համայնքի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>Ռինդի</w:t>
            </w:r>
            <w:proofErr w:type="spellEnd"/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</w:rPr>
              <w:t xml:space="preserve"> մ/դ</w:t>
            </w:r>
          </w:p>
        </w:tc>
      </w:tr>
      <w:tr w:rsidR="0031582F" w:rsidRPr="00160A4E" w14:paraId="7F02992D" w14:textId="77777777" w:rsidTr="00D11F7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9" w:type="dxa"/>
          </w:tcPr>
          <w:p w14:paraId="41B22C06" w14:textId="77777777" w:rsidR="0031582F" w:rsidRPr="00160A4E" w:rsidRDefault="0031582F" w:rsidP="0031582F">
            <w:pPr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6" w:type="dxa"/>
          </w:tcPr>
          <w:p w14:paraId="6B4FC8D4" w14:textId="5B133737" w:rsidR="0031582F" w:rsidRPr="00AB3C42" w:rsidRDefault="0031582F" w:rsidP="0031582F">
            <w:pPr>
              <w:spacing w:after="100" w:afterAutospacing="1"/>
              <w:jc w:val="center"/>
              <w:rPr>
                <w:rFonts w:ascii="GHEA Grapalat" w:hAnsi="GHEA Grapalat"/>
                <w:bCs w:val="0"/>
                <w:i/>
                <w:color w:val="244061" w:themeColor="accent1" w:themeShade="80"/>
                <w:sz w:val="20"/>
                <w:szCs w:val="20"/>
              </w:rPr>
            </w:pPr>
            <w:r w:rsidRPr="00AB3C42">
              <w:rPr>
                <w:rFonts w:ascii="GHEA Grapalat" w:hAnsi="GHEA Grapalat"/>
                <w:bCs w:val="0"/>
                <w:i/>
                <w:color w:val="244061" w:themeColor="accent1" w:themeShade="80"/>
                <w:sz w:val="20"/>
                <w:szCs w:val="20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60" w:type="dxa"/>
          </w:tcPr>
          <w:p w14:paraId="3AF4C415" w14:textId="77777777" w:rsidR="0031582F" w:rsidRPr="00160A4E" w:rsidRDefault="0031582F" w:rsidP="0031582F">
            <w:pPr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</w:rPr>
            </w:pPr>
            <w:proofErr w:type="spellStart"/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</w:rPr>
              <w:t>Այլ</w:t>
            </w:r>
            <w:proofErr w:type="spellEnd"/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</w:rPr>
              <w:t>բնույթի</w:t>
            </w:r>
            <w:proofErr w:type="spellEnd"/>
          </w:p>
          <w:p w14:paraId="6ED8675F" w14:textId="3CD339AA" w:rsidR="0031582F" w:rsidRPr="002A0C9C" w:rsidRDefault="0031582F" w:rsidP="0031582F">
            <w:pPr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</w:pP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ՀՊՏՀ, ՀՖՀՀ,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Վանաձորի թիվ 24 մ/դ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, </w:t>
            </w:r>
            <w:r w:rsidR="002A0C9C" w:rsidRPr="002A0C9C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Երևանի </w:t>
            </w:r>
            <w:r w:rsidRPr="00160A4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թիվ 130 հ/դ</w:t>
            </w:r>
            <w:r w:rsidRPr="00160A4E">
              <w:rPr>
                <w:rFonts w:ascii="GHEA Grapalat" w:hAnsi="GHEA Grapalat"/>
                <w:b w:val="0"/>
                <w:i/>
                <w:color w:val="244061" w:themeColor="accent1" w:themeShade="80"/>
                <w:sz w:val="20"/>
                <w:szCs w:val="20"/>
                <w:lang w:val="hy-AM"/>
              </w:rPr>
              <w:t xml:space="preserve">, </w:t>
            </w:r>
            <w:r w:rsidRPr="00377F2E">
              <w:rPr>
                <w:rFonts w:ascii="GHEA Grapalat" w:hAnsi="GHEA Grapalat"/>
                <w:i/>
                <w:color w:val="244061" w:themeColor="accent1" w:themeShade="80"/>
                <w:sz w:val="20"/>
                <w:szCs w:val="20"/>
                <w:lang w:val="hy-AM"/>
              </w:rPr>
              <w:t>Արարատի մարզի Պարույր Սևակի անվան հ/դ</w:t>
            </w:r>
          </w:p>
        </w:tc>
      </w:tr>
    </w:tbl>
    <w:p w14:paraId="0121AB86" w14:textId="28663C65" w:rsidR="00770D67" w:rsidRDefault="00770D67" w:rsidP="00A16417">
      <w:pPr>
        <w:spacing w:line="360" w:lineRule="auto"/>
        <w:ind w:right="141"/>
        <w:jc w:val="both"/>
        <w:rPr>
          <w:rFonts w:ascii="GHEA Grapalat" w:hAnsi="GHEA Grapalat"/>
          <w:lang w:val="hy-AM"/>
        </w:rPr>
      </w:pPr>
    </w:p>
    <w:p w14:paraId="484F79C5" w14:textId="0B6B9378" w:rsidR="00A82802" w:rsidRDefault="00A16417" w:rsidP="00FA1B5D">
      <w:pPr>
        <w:spacing w:line="360" w:lineRule="auto"/>
        <w:ind w:right="141" w:firstLine="284"/>
        <w:jc w:val="both"/>
      </w:pPr>
      <w:r w:rsidRPr="00A16417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GB" w:eastAsia="en-GB"/>
        </w:rPr>
        <w:drawing>
          <wp:inline distT="0" distB="0" distL="0" distR="0" wp14:anchorId="2B486613" wp14:editId="41A33735">
            <wp:extent cx="6191250" cy="1095375"/>
            <wp:effectExtent l="0" t="0" r="19050" b="0"/>
            <wp:docPr id="699226630" name="Diagram 1661858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  <w:bookmarkStart w:id="8" w:name="_Toc156381342"/>
    </w:p>
    <w:p w14:paraId="6368EF92" w14:textId="07BCDEFA" w:rsidR="00E97758" w:rsidRPr="003838AD" w:rsidRDefault="00E97758" w:rsidP="003838AD">
      <w:pPr>
        <w:pStyle w:val="3"/>
        <w:numPr>
          <w:ilvl w:val="0"/>
          <w:numId w:val="20"/>
        </w:numPr>
        <w:rPr>
          <w:rFonts w:ascii="GHEA Grapalat" w:hAnsi="GHEA Grapalat"/>
          <w:color w:val="244061" w:themeColor="accent1" w:themeShade="80"/>
          <w:u w:val="single"/>
        </w:rPr>
      </w:pPr>
      <w:proofErr w:type="spellStart"/>
      <w:r w:rsidRPr="003838AD">
        <w:rPr>
          <w:rFonts w:ascii="GHEA Grapalat" w:hAnsi="GHEA Grapalat"/>
          <w:color w:val="244061" w:themeColor="accent1" w:themeShade="80"/>
          <w:u w:val="single"/>
        </w:rPr>
        <w:lastRenderedPageBreak/>
        <w:t>Ըստ</w:t>
      </w:r>
      <w:proofErr w:type="spellEnd"/>
      <w:r w:rsidRPr="003838AD">
        <w:rPr>
          <w:rFonts w:ascii="GHEA Grapalat" w:hAnsi="GHEA Grapalat"/>
          <w:color w:val="244061" w:themeColor="accent1" w:themeShade="80"/>
          <w:u w:val="single"/>
        </w:rPr>
        <w:t xml:space="preserve"> </w:t>
      </w:r>
      <w:proofErr w:type="spellStart"/>
      <w:r w:rsidRPr="003838AD">
        <w:rPr>
          <w:rFonts w:ascii="GHEA Grapalat" w:hAnsi="GHEA Grapalat"/>
          <w:color w:val="244061" w:themeColor="accent1" w:themeShade="80"/>
          <w:u w:val="single"/>
        </w:rPr>
        <w:t>սեռի</w:t>
      </w:r>
      <w:bookmarkEnd w:id="8"/>
      <w:proofErr w:type="spellEnd"/>
    </w:p>
    <w:p w14:paraId="31153B60" w14:textId="77777777" w:rsidR="00285F69" w:rsidRPr="003838AD" w:rsidRDefault="00285F69" w:rsidP="00285F69"/>
    <w:p w14:paraId="559F7EFE" w14:textId="56B8515A" w:rsidR="00285F69" w:rsidRPr="008148B1" w:rsidRDefault="009D47AA" w:rsidP="00285F69">
      <w:pPr>
        <w:tabs>
          <w:tab w:val="left" w:pos="900"/>
          <w:tab w:val="left" w:pos="1080"/>
        </w:tabs>
        <w:spacing w:line="360" w:lineRule="auto"/>
        <w:ind w:firstLine="426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88</w:t>
      </w:r>
      <w:r w:rsidR="00285F69" w:rsidRPr="00C25FC4">
        <w:rPr>
          <w:rFonts w:ascii="GHEA Grapalat" w:hAnsi="GHEA Grapalat"/>
          <w:lang w:val="hy-AM"/>
        </w:rPr>
        <w:t xml:space="preserve"> դիմումներից </w:t>
      </w:r>
      <w:r w:rsidR="00723C0B">
        <w:rPr>
          <w:rFonts w:ascii="GHEA Grapalat" w:hAnsi="GHEA Grapalat"/>
          <w:lang w:val="hy-AM"/>
        </w:rPr>
        <w:t>7</w:t>
      </w:r>
      <w:r w:rsidR="00285F69" w:rsidRPr="00C25FC4">
        <w:rPr>
          <w:rFonts w:ascii="GHEA Grapalat" w:hAnsi="GHEA Grapalat"/>
          <w:lang w:val="hy-AM"/>
        </w:rPr>
        <w:t xml:space="preserve">-ը </w:t>
      </w:r>
      <w:proofErr w:type="spellStart"/>
      <w:r w:rsidR="00156AB5" w:rsidRPr="003838AD">
        <w:rPr>
          <w:rFonts w:ascii="GHEA Grapalat" w:hAnsi="GHEA Grapalat"/>
        </w:rPr>
        <w:t>ստացվել</w:t>
      </w:r>
      <w:proofErr w:type="spellEnd"/>
      <w:r w:rsidR="00156AB5" w:rsidRPr="003838AD">
        <w:rPr>
          <w:rFonts w:ascii="GHEA Grapalat" w:hAnsi="GHEA Grapalat"/>
        </w:rPr>
        <w:t xml:space="preserve"> </w:t>
      </w:r>
      <w:proofErr w:type="spellStart"/>
      <w:r w:rsidR="00156AB5" w:rsidRPr="003838AD">
        <w:rPr>
          <w:rFonts w:ascii="GHEA Grapalat" w:hAnsi="GHEA Grapalat"/>
        </w:rPr>
        <w:t>են</w:t>
      </w:r>
      <w:proofErr w:type="spellEnd"/>
      <w:r w:rsidR="00156AB5" w:rsidRPr="003838AD">
        <w:rPr>
          <w:rFonts w:ascii="GHEA Grapalat" w:hAnsi="GHEA Grapalat"/>
        </w:rPr>
        <w:t xml:space="preserve"> </w:t>
      </w:r>
      <w:proofErr w:type="spellStart"/>
      <w:r w:rsidR="00723C0B" w:rsidRPr="003838AD">
        <w:rPr>
          <w:rFonts w:ascii="GHEA Grapalat" w:hAnsi="GHEA Grapalat"/>
        </w:rPr>
        <w:t>պետական</w:t>
      </w:r>
      <w:proofErr w:type="spellEnd"/>
      <w:r w:rsidR="00723C0B" w:rsidRPr="003838AD">
        <w:rPr>
          <w:rFonts w:ascii="GHEA Grapalat" w:hAnsi="GHEA Grapalat"/>
        </w:rPr>
        <w:t xml:space="preserve"> </w:t>
      </w:r>
      <w:proofErr w:type="spellStart"/>
      <w:r w:rsidR="00723C0B" w:rsidRPr="003838AD">
        <w:rPr>
          <w:rFonts w:ascii="GHEA Grapalat" w:hAnsi="GHEA Grapalat"/>
        </w:rPr>
        <w:t>մարմիններից</w:t>
      </w:r>
      <w:proofErr w:type="spellEnd"/>
      <w:r w:rsidR="00723C0B">
        <w:rPr>
          <w:rFonts w:ascii="GHEA Grapalat" w:hAnsi="GHEA Grapalat"/>
        </w:rPr>
        <w:t xml:space="preserve"> </w:t>
      </w:r>
      <w:r w:rsidR="007668A4">
        <w:rPr>
          <w:rFonts w:ascii="GHEA Grapalat" w:hAnsi="GHEA Grapalat"/>
        </w:rPr>
        <w:t>(</w:t>
      </w:r>
      <w:r w:rsidR="00723C0B" w:rsidRPr="00723C0B">
        <w:rPr>
          <w:rFonts w:ascii="GHEA Grapalat" w:hAnsi="GHEA Grapalat"/>
        </w:rPr>
        <w:t xml:space="preserve">ՀՀ </w:t>
      </w:r>
      <w:proofErr w:type="spellStart"/>
      <w:r w:rsidR="00723C0B" w:rsidRPr="00723C0B">
        <w:rPr>
          <w:rFonts w:ascii="GHEA Grapalat" w:hAnsi="GHEA Grapalat"/>
        </w:rPr>
        <w:t>քննչական</w:t>
      </w:r>
      <w:proofErr w:type="spellEnd"/>
      <w:r w:rsidR="00723C0B" w:rsidRPr="00723C0B">
        <w:rPr>
          <w:rFonts w:ascii="GHEA Grapalat" w:hAnsi="GHEA Grapalat"/>
        </w:rPr>
        <w:t xml:space="preserve"> </w:t>
      </w:r>
      <w:proofErr w:type="spellStart"/>
      <w:r w:rsidR="00723C0B" w:rsidRPr="00723C0B">
        <w:rPr>
          <w:rFonts w:ascii="GHEA Grapalat" w:hAnsi="GHEA Grapalat"/>
        </w:rPr>
        <w:t>կոմիտե</w:t>
      </w:r>
      <w:proofErr w:type="spellEnd"/>
      <w:r w:rsidR="006F000A">
        <w:rPr>
          <w:rFonts w:ascii="GHEA Grapalat" w:hAnsi="GHEA Grapalat"/>
        </w:rPr>
        <w:t xml:space="preserve"> </w:t>
      </w:r>
      <w:r w:rsidR="006F000A" w:rsidRPr="006F000A">
        <w:rPr>
          <w:rFonts w:ascii="GHEA Grapalat" w:hAnsi="GHEA Grapalat"/>
        </w:rPr>
        <w:t>(1)</w:t>
      </w:r>
      <w:r w:rsidR="00723C0B">
        <w:rPr>
          <w:rFonts w:ascii="GHEA Grapalat" w:hAnsi="GHEA Grapalat"/>
        </w:rPr>
        <w:t xml:space="preserve">, </w:t>
      </w:r>
      <w:r w:rsidR="00723C0B" w:rsidRPr="00723C0B">
        <w:rPr>
          <w:rFonts w:ascii="GHEA Grapalat" w:hAnsi="GHEA Grapalat"/>
        </w:rPr>
        <w:t>Ա</w:t>
      </w:r>
      <w:r w:rsidR="007668A4">
        <w:rPr>
          <w:rFonts w:ascii="GHEA Grapalat" w:hAnsi="GHEA Grapalat"/>
        </w:rPr>
        <w:t>ԱՏՄ</w:t>
      </w:r>
      <w:r w:rsidR="009B5273">
        <w:rPr>
          <w:rFonts w:ascii="GHEA Grapalat" w:hAnsi="GHEA Grapalat"/>
        </w:rPr>
        <w:t xml:space="preserve"> </w:t>
      </w:r>
      <w:r w:rsidR="009B5273" w:rsidRPr="006F000A">
        <w:rPr>
          <w:rFonts w:ascii="GHEA Grapalat" w:hAnsi="GHEA Grapalat"/>
        </w:rPr>
        <w:t>(1)</w:t>
      </w:r>
      <w:r w:rsidR="00723C0B">
        <w:rPr>
          <w:rFonts w:ascii="GHEA Grapalat" w:hAnsi="GHEA Grapalat"/>
        </w:rPr>
        <w:t>,</w:t>
      </w:r>
      <w:r w:rsidR="009B5273">
        <w:rPr>
          <w:rFonts w:ascii="GHEA Grapalat" w:hAnsi="GHEA Grapalat"/>
        </w:rPr>
        <w:t xml:space="preserve"> </w:t>
      </w:r>
      <w:r w:rsidR="00723C0B">
        <w:rPr>
          <w:rFonts w:ascii="GHEA Grapalat" w:hAnsi="GHEA Grapalat"/>
        </w:rPr>
        <w:t>ԿԳՄՍՆ</w:t>
      </w:r>
      <w:r w:rsidR="009B5273">
        <w:rPr>
          <w:rFonts w:ascii="GHEA Grapalat" w:hAnsi="GHEA Grapalat"/>
        </w:rPr>
        <w:t xml:space="preserve"> </w:t>
      </w:r>
      <w:r w:rsidR="009B5273" w:rsidRPr="006F000A">
        <w:rPr>
          <w:rFonts w:ascii="GHEA Grapalat" w:hAnsi="GHEA Grapalat"/>
        </w:rPr>
        <w:t>(</w:t>
      </w:r>
      <w:r w:rsidR="009B5273">
        <w:rPr>
          <w:rFonts w:ascii="GHEA Grapalat" w:hAnsi="GHEA Grapalat"/>
        </w:rPr>
        <w:t>4</w:t>
      </w:r>
      <w:r w:rsidR="009B5273" w:rsidRPr="006F000A">
        <w:rPr>
          <w:rFonts w:ascii="GHEA Grapalat" w:hAnsi="GHEA Grapalat"/>
        </w:rPr>
        <w:t>)</w:t>
      </w:r>
      <w:r w:rsidR="00723C0B">
        <w:rPr>
          <w:rFonts w:ascii="GHEA Grapalat" w:hAnsi="GHEA Grapalat"/>
        </w:rPr>
        <w:t xml:space="preserve">, </w:t>
      </w:r>
      <w:r w:rsidR="00723C0B" w:rsidRPr="00723C0B">
        <w:rPr>
          <w:rFonts w:ascii="GHEA Grapalat" w:hAnsi="GHEA Grapalat"/>
        </w:rPr>
        <w:t xml:space="preserve">ՀՀ </w:t>
      </w:r>
      <w:proofErr w:type="spellStart"/>
      <w:r w:rsidR="00723C0B" w:rsidRPr="00723C0B">
        <w:rPr>
          <w:rFonts w:ascii="GHEA Grapalat" w:hAnsi="GHEA Grapalat"/>
        </w:rPr>
        <w:t>Արագածոտնի</w:t>
      </w:r>
      <w:proofErr w:type="spellEnd"/>
      <w:r w:rsidR="00723C0B" w:rsidRPr="00723C0B">
        <w:rPr>
          <w:rFonts w:ascii="GHEA Grapalat" w:hAnsi="GHEA Grapalat"/>
        </w:rPr>
        <w:t xml:space="preserve"> </w:t>
      </w:r>
      <w:proofErr w:type="spellStart"/>
      <w:r w:rsidR="00723C0B" w:rsidRPr="00723C0B">
        <w:rPr>
          <w:rFonts w:ascii="GHEA Grapalat" w:hAnsi="GHEA Grapalat"/>
        </w:rPr>
        <w:t>մարզպետի</w:t>
      </w:r>
      <w:proofErr w:type="spellEnd"/>
      <w:r w:rsidR="00723C0B" w:rsidRPr="00723C0B">
        <w:rPr>
          <w:rFonts w:ascii="GHEA Grapalat" w:hAnsi="GHEA Grapalat"/>
        </w:rPr>
        <w:t xml:space="preserve"> </w:t>
      </w:r>
      <w:proofErr w:type="spellStart"/>
      <w:r w:rsidR="00723C0B" w:rsidRPr="00723C0B">
        <w:rPr>
          <w:rFonts w:ascii="GHEA Grapalat" w:hAnsi="GHEA Grapalat"/>
        </w:rPr>
        <w:t>աշխատակազմ</w:t>
      </w:r>
      <w:proofErr w:type="spellEnd"/>
      <w:r w:rsidR="009B5273">
        <w:rPr>
          <w:rFonts w:ascii="GHEA Grapalat" w:hAnsi="GHEA Grapalat"/>
        </w:rPr>
        <w:t xml:space="preserve"> </w:t>
      </w:r>
      <w:r w:rsidR="009B5273" w:rsidRPr="006F000A">
        <w:rPr>
          <w:rFonts w:ascii="GHEA Grapalat" w:hAnsi="GHEA Grapalat"/>
        </w:rPr>
        <w:t>(1)</w:t>
      </w:r>
      <w:r w:rsidR="007668A4">
        <w:rPr>
          <w:rFonts w:ascii="GHEA Grapalat" w:hAnsi="GHEA Grapalat"/>
        </w:rPr>
        <w:t>)</w:t>
      </w:r>
      <w:r w:rsidR="00723C0B">
        <w:rPr>
          <w:rFonts w:ascii="GHEA Grapalat" w:hAnsi="GHEA Grapalat"/>
        </w:rPr>
        <w:t xml:space="preserve">, </w:t>
      </w:r>
      <w:proofErr w:type="spellStart"/>
      <w:r w:rsidR="00723C0B">
        <w:rPr>
          <w:rFonts w:ascii="GHEA Grapalat" w:hAnsi="GHEA Grapalat"/>
        </w:rPr>
        <w:t>ի</w:t>
      </w:r>
      <w:r w:rsidR="007668A4">
        <w:rPr>
          <w:rFonts w:ascii="GHEA Grapalat" w:hAnsi="GHEA Grapalat"/>
        </w:rPr>
        <w:t>ս</w:t>
      </w:r>
      <w:r w:rsidR="00723C0B">
        <w:rPr>
          <w:rFonts w:ascii="GHEA Grapalat" w:hAnsi="GHEA Grapalat"/>
        </w:rPr>
        <w:t>կ</w:t>
      </w:r>
      <w:proofErr w:type="spellEnd"/>
      <w:r w:rsidR="00723C0B">
        <w:rPr>
          <w:rFonts w:ascii="GHEA Grapalat" w:hAnsi="GHEA Grapalat"/>
        </w:rPr>
        <w:t xml:space="preserve"> 8</w:t>
      </w:r>
      <w:r w:rsidR="00CB595C">
        <w:rPr>
          <w:rFonts w:ascii="GHEA Grapalat" w:hAnsi="GHEA Grapalat"/>
        </w:rPr>
        <w:t>1</w:t>
      </w:r>
      <w:r w:rsidR="00723C0B" w:rsidRPr="003838AD">
        <w:rPr>
          <w:rFonts w:ascii="GHEA Grapalat" w:hAnsi="GHEA Grapalat"/>
        </w:rPr>
        <w:t xml:space="preserve">-ը՝ </w:t>
      </w:r>
      <w:r w:rsidR="00285F69" w:rsidRPr="00C25FC4">
        <w:rPr>
          <w:rFonts w:ascii="GHEA Grapalat" w:hAnsi="GHEA Grapalat"/>
          <w:lang w:val="hy-AM"/>
        </w:rPr>
        <w:t>ՀՀ քաղաքացիներ</w:t>
      </w:r>
      <w:proofErr w:type="spellStart"/>
      <w:r w:rsidR="00156AB5" w:rsidRPr="003838AD">
        <w:rPr>
          <w:rFonts w:ascii="GHEA Grapalat" w:hAnsi="GHEA Grapalat"/>
        </w:rPr>
        <w:t>ից</w:t>
      </w:r>
      <w:proofErr w:type="spellEnd"/>
      <w:r w:rsidR="00735812" w:rsidRPr="003838AD">
        <w:rPr>
          <w:rFonts w:ascii="GHEA Grapalat" w:hAnsi="GHEA Grapalat"/>
        </w:rPr>
        <w:t>:</w:t>
      </w:r>
      <w:r w:rsidR="001D0F6A">
        <w:rPr>
          <w:rFonts w:ascii="GHEA Grapalat" w:hAnsi="GHEA Grapalat"/>
        </w:rPr>
        <w:t xml:space="preserve"> </w:t>
      </w:r>
      <w:r w:rsidR="008148B1">
        <w:rPr>
          <w:rFonts w:ascii="GHEA Grapalat" w:hAnsi="GHEA Grapalat"/>
          <w:lang w:val="hy-AM"/>
        </w:rPr>
        <w:t xml:space="preserve">2024 թվականի </w:t>
      </w:r>
      <w:r w:rsidR="008148B1">
        <w:rPr>
          <w:rFonts w:ascii="GHEA Grapalat" w:hAnsi="GHEA Grapalat"/>
        </w:rPr>
        <w:t>II</w:t>
      </w:r>
      <w:r w:rsidR="008148B1">
        <w:rPr>
          <w:rFonts w:ascii="GHEA Grapalat" w:hAnsi="GHEA Grapalat"/>
          <w:lang w:val="hy-AM"/>
        </w:rPr>
        <w:t xml:space="preserve"> կիսամյակում ստացված 88 դիմումներից 6</w:t>
      </w:r>
      <w:r w:rsidR="00380A72">
        <w:rPr>
          <w:rFonts w:ascii="GHEA Grapalat" w:hAnsi="GHEA Grapalat"/>
          <w:lang w:val="hy-AM"/>
        </w:rPr>
        <w:t>5</w:t>
      </w:r>
      <w:r w:rsidR="008148B1">
        <w:rPr>
          <w:rFonts w:ascii="GHEA Grapalat" w:hAnsi="GHEA Grapalat"/>
          <w:lang w:val="hy-AM"/>
        </w:rPr>
        <w:t>-ը ներկայացրել են կին դիմումատուները, իսկ 1</w:t>
      </w:r>
      <w:r w:rsidR="00EC2D90">
        <w:rPr>
          <w:rFonts w:ascii="GHEA Grapalat" w:hAnsi="GHEA Grapalat"/>
          <w:lang w:val="hy-AM"/>
        </w:rPr>
        <w:t>2</w:t>
      </w:r>
      <w:r w:rsidR="008148B1">
        <w:rPr>
          <w:rFonts w:ascii="GHEA Grapalat" w:hAnsi="GHEA Grapalat"/>
          <w:lang w:val="hy-AM"/>
        </w:rPr>
        <w:t>-ը՝ տղամարդ դիմումատուները։</w:t>
      </w:r>
    </w:p>
    <w:p w14:paraId="76352BBD" w14:textId="55206D1F" w:rsidR="00CF4055" w:rsidRDefault="00CF4055" w:rsidP="003F0BC1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F4055">
        <w:rPr>
          <w:rFonts w:ascii="GHEA Grapalat" w:hAnsi="GHEA Grapalat"/>
          <w:noProof/>
          <w:lang w:val="en-GB" w:eastAsia="en-GB"/>
        </w:rPr>
        <w:drawing>
          <wp:inline distT="0" distB="0" distL="0" distR="0" wp14:anchorId="580731A6" wp14:editId="46415DD9">
            <wp:extent cx="5966460" cy="3524250"/>
            <wp:effectExtent l="0" t="0" r="1524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03F77B29" w14:textId="77777777" w:rsidR="00434EFD" w:rsidRPr="00DA1687" w:rsidRDefault="00434EFD" w:rsidP="00434EFD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</w:p>
    <w:p w14:paraId="483C94A2" w14:textId="77777777" w:rsidR="00434EFD" w:rsidRDefault="00434EFD" w:rsidP="00434EFD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A16417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GB" w:eastAsia="en-GB"/>
        </w:rPr>
        <w:drawing>
          <wp:inline distT="0" distB="0" distL="0" distR="0" wp14:anchorId="571EE24B" wp14:editId="7172B39F">
            <wp:extent cx="6600825" cy="1028700"/>
            <wp:effectExtent l="0" t="0" r="9525" b="0"/>
            <wp:docPr id="21" name="Diagram 1661858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44159B5F" w14:textId="0C9061B5" w:rsidR="001A2681" w:rsidRPr="00EA425D" w:rsidRDefault="00AB6774" w:rsidP="006E5895">
      <w:pPr>
        <w:pStyle w:val="2"/>
        <w:shd w:val="clear" w:color="auto" w:fill="B6DDE8" w:themeFill="accent5" w:themeFillTint="66"/>
        <w:rPr>
          <w:rFonts w:ascii="GHEA Grapalat" w:hAnsi="GHEA Grapalat"/>
          <w:i w:val="0"/>
          <w:iCs w:val="0"/>
          <w:color w:val="244061" w:themeColor="accent1" w:themeShade="80"/>
          <w:sz w:val="26"/>
          <w:szCs w:val="26"/>
          <w:u w:val="single"/>
          <w:lang w:val="hy-AM"/>
        </w:rPr>
      </w:pPr>
      <w:bookmarkStart w:id="9" w:name="_Toc156381343"/>
      <w:r w:rsidRPr="00EA425D">
        <w:rPr>
          <w:rFonts w:ascii="GHEA Grapalat" w:hAnsi="GHEA Grapalat"/>
          <w:i w:val="0"/>
          <w:iCs w:val="0"/>
          <w:color w:val="244061" w:themeColor="accent1" w:themeShade="80"/>
          <w:sz w:val="26"/>
          <w:szCs w:val="26"/>
          <w:u w:val="single"/>
          <w:lang w:val="hy-AM"/>
        </w:rPr>
        <w:t>Իրականացված վերահսկողական գործառույթներ</w:t>
      </w:r>
      <w:bookmarkEnd w:id="9"/>
    </w:p>
    <w:p w14:paraId="5D8C2403" w14:textId="77777777" w:rsidR="0095510D" w:rsidRPr="00EA425D" w:rsidRDefault="0095510D" w:rsidP="0095510D">
      <w:pPr>
        <w:rPr>
          <w:lang w:val="hy-AM"/>
        </w:rPr>
      </w:pPr>
    </w:p>
    <w:p w14:paraId="5587BAAD" w14:textId="7B1C0796" w:rsidR="00B86BB8" w:rsidRPr="009656E7" w:rsidRDefault="00251B6C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lang w:val="af-ZA"/>
        </w:rPr>
        <w:t>202</w:t>
      </w:r>
      <w:r>
        <w:rPr>
          <w:rFonts w:ascii="GHEA Grapalat" w:hAnsi="GHEA Grapalat"/>
          <w:lang w:val="af-ZA"/>
        </w:rPr>
        <w:t>4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թվականի</w:t>
      </w:r>
      <w:r w:rsidRPr="009656E7">
        <w:rPr>
          <w:rFonts w:ascii="GHEA Grapalat" w:hAnsi="GHEA Grapalat"/>
          <w:lang w:val="af-ZA"/>
        </w:rPr>
        <w:t xml:space="preserve"> 2-րդ </w:t>
      </w:r>
      <w:r w:rsidRPr="009656E7">
        <w:rPr>
          <w:rFonts w:ascii="GHEA Grapalat" w:hAnsi="GHEA Grapalat"/>
          <w:lang w:val="hy-AM"/>
        </w:rPr>
        <w:t>կիսամյակում</w:t>
      </w:r>
      <w:r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hy-AM"/>
        </w:rPr>
        <w:t>ստացված</w:t>
      </w:r>
      <w:r w:rsidRPr="00ED044A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88</w:t>
      </w:r>
      <w:r w:rsidRPr="009656E7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դիմումների արդյունքում</w:t>
      </w:r>
      <w:r w:rsidR="00B47706" w:rsidRPr="00B47706">
        <w:rPr>
          <w:rFonts w:ascii="GHEA Grapalat" w:hAnsi="GHEA Grapalat"/>
          <w:lang w:val="hy-AM"/>
        </w:rPr>
        <w:t xml:space="preserve"> իրականացված գործառույթների պատկերը այսպիսին է</w:t>
      </w:r>
      <w:r w:rsidR="00870A19" w:rsidRPr="009656E7">
        <w:rPr>
          <w:rFonts w:ascii="GHEA Grapalat" w:hAnsi="GHEA Grapalat"/>
          <w:lang w:val="hy-AM"/>
        </w:rPr>
        <w:t xml:space="preserve"> (</w:t>
      </w:r>
      <w:r w:rsidR="00D708B4" w:rsidRPr="009656E7">
        <w:rPr>
          <w:rFonts w:ascii="GHEA Grapalat" w:hAnsi="GHEA Grapalat"/>
          <w:lang w:val="hy-AM"/>
        </w:rPr>
        <w:t>գ</w:t>
      </w:r>
      <w:r w:rsidR="00870A19" w:rsidRPr="009656E7">
        <w:rPr>
          <w:rFonts w:ascii="GHEA Grapalat" w:hAnsi="GHEA Grapalat"/>
          <w:lang w:val="hy-AM"/>
        </w:rPr>
        <w:t xml:space="preserve">ծապատկեր </w:t>
      </w:r>
      <w:r w:rsidR="00CF4055">
        <w:rPr>
          <w:rFonts w:ascii="GHEA Grapalat" w:hAnsi="GHEA Grapalat"/>
          <w:lang w:val="hy-AM"/>
        </w:rPr>
        <w:t>9</w:t>
      </w:r>
      <w:r w:rsidR="00870A19" w:rsidRPr="009656E7">
        <w:rPr>
          <w:rFonts w:ascii="GHEA Grapalat" w:hAnsi="GHEA Grapalat"/>
          <w:lang w:val="hy-AM"/>
        </w:rPr>
        <w:t>)</w:t>
      </w:r>
      <w:r w:rsidR="008F76FB" w:rsidRPr="008F76FB">
        <w:rPr>
          <w:rFonts w:ascii="GHEA Grapalat" w:hAnsi="GHEA Grapalat"/>
          <w:lang w:val="hy-AM"/>
        </w:rPr>
        <w:t>.</w:t>
      </w:r>
      <w:r w:rsidR="002A09A3" w:rsidRPr="009656E7">
        <w:rPr>
          <w:rFonts w:ascii="GHEA Grapalat" w:hAnsi="GHEA Grapalat"/>
          <w:lang w:val="hy-AM"/>
        </w:rPr>
        <w:t xml:space="preserve"> </w:t>
      </w:r>
    </w:p>
    <w:p w14:paraId="73E5A83B" w14:textId="6E2B1C7B" w:rsidR="00CB71E4" w:rsidRPr="009656E7" w:rsidRDefault="00CB71E4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024B13E" w14:textId="4FF71E45" w:rsidR="00CB71E4" w:rsidRPr="009656E7" w:rsidRDefault="007D326F" w:rsidP="00160DC9">
      <w:pPr>
        <w:tabs>
          <w:tab w:val="left" w:pos="900"/>
          <w:tab w:val="left" w:pos="1080"/>
        </w:tabs>
        <w:spacing w:line="360" w:lineRule="auto"/>
        <w:ind w:firstLine="567"/>
        <w:jc w:val="center"/>
        <w:rPr>
          <w:rFonts w:ascii="GHEA Grapalat" w:hAnsi="GHEA Grapalat"/>
          <w:lang w:val="hy-AM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511242" wp14:editId="50029B76">
                <wp:simplePos x="0" y="0"/>
                <wp:positionH relativeFrom="column">
                  <wp:posOffset>3539490</wp:posOffset>
                </wp:positionH>
                <wp:positionV relativeFrom="paragraph">
                  <wp:posOffset>1049020</wp:posOffset>
                </wp:positionV>
                <wp:extent cx="709295" cy="350520"/>
                <wp:effectExtent l="57150" t="38100" r="71755" b="87630"/>
                <wp:wrapNone/>
                <wp:docPr id="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C38B1" w14:textId="5785431A" w:rsidR="00053032" w:rsidRDefault="00053032" w:rsidP="007D326F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lang w:val="hy-AM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lang w:val="hy-AM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1242" id="_x0000_s1032" type="#_x0000_t202" style="position:absolute;left:0;text-align:left;margin-left:278.7pt;margin-top:82.6pt;width:55.85pt;height:27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3BCC38B1" w14:textId="5785431A" w:rsidR="00053032" w:rsidRDefault="00053032" w:rsidP="007D326F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:lang w:val="hy-AM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:lang w:val="hy-AM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18C758" wp14:editId="28AD9F7E">
                <wp:simplePos x="0" y="0"/>
                <wp:positionH relativeFrom="column">
                  <wp:posOffset>2777490</wp:posOffset>
                </wp:positionH>
                <wp:positionV relativeFrom="paragraph">
                  <wp:posOffset>698500</wp:posOffset>
                </wp:positionV>
                <wp:extent cx="709295" cy="350520"/>
                <wp:effectExtent l="57150" t="38100" r="71755" b="87630"/>
                <wp:wrapNone/>
                <wp:docPr id="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59840" w14:textId="12EC87D9" w:rsidR="00053032" w:rsidRDefault="00053032" w:rsidP="004E653C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lang w:val="hy-AM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8C758" id="_x0000_s1033" type="#_x0000_t202" style="position:absolute;left:0;text-align:left;margin-left:218.7pt;margin-top:55pt;width:55.85pt;height:27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5AB59840" w14:textId="12EC87D9" w:rsidR="00053032" w:rsidRDefault="00053032" w:rsidP="004E653C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:lang w:val="hy-AM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BE9CF6" wp14:editId="3AAD62A1">
                <wp:simplePos x="0" y="0"/>
                <wp:positionH relativeFrom="column">
                  <wp:posOffset>2027555</wp:posOffset>
                </wp:positionH>
                <wp:positionV relativeFrom="paragraph">
                  <wp:posOffset>429260</wp:posOffset>
                </wp:positionV>
                <wp:extent cx="709295" cy="350520"/>
                <wp:effectExtent l="57150" t="38100" r="71755" b="87630"/>
                <wp:wrapNone/>
                <wp:docPr id="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2D8C1" w14:textId="6434D267" w:rsidR="00053032" w:rsidRDefault="00053032" w:rsidP="004E653C">
                            <w:pP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lang w:val="hy-AM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lang w:val="hy-AM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GHEA Grapalat" w:hAnsi="GHEA Grapalat" w:cstheme="minorBidi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9CF6" id="_x0000_s1034" type="#_x0000_t202" style="position:absolute;left:0;text-align:left;margin-left:159.65pt;margin-top:33.8pt;width:55.85pt;height:2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8B2D8C1" w14:textId="6434D267" w:rsidR="00053032" w:rsidRDefault="00053032" w:rsidP="004E653C">
                      <w:pP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:lang w:val="hy-AM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:lang w:val="hy-AM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GHEA Grapalat" w:hAnsi="GHEA Grapalat" w:cstheme="minorBidi"/>
                          <w:b/>
                          <w:bCs/>
                          <w:color w:val="000000" w:themeColor="dark1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2F34137" wp14:editId="4798E7D4">
                <wp:simplePos x="0" y="0"/>
                <wp:positionH relativeFrom="column">
                  <wp:posOffset>3276600</wp:posOffset>
                </wp:positionH>
                <wp:positionV relativeFrom="paragraph">
                  <wp:posOffset>1310005</wp:posOffset>
                </wp:positionV>
                <wp:extent cx="210820" cy="538480"/>
                <wp:effectExtent l="0" t="76200" r="0" b="33020"/>
                <wp:wrapNone/>
                <wp:docPr id="5" name="Соединитель: усту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820" cy="538480"/>
                        </a:xfrm>
                        <a:prstGeom prst="bentConnector3">
                          <a:avLst>
                            <a:gd name="adj1" fmla="val 46386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0E9B" id="Соединитель: уступ 18" o:spid="_x0000_s1026" type="#_x0000_t34" style="position:absolute;margin-left:258pt;margin-top:103.15pt;width:16.6pt;height:42.4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" adj="10019" strokecolor="#243f60 [1604]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F554EC" wp14:editId="6A47A889">
                <wp:simplePos x="0" y="0"/>
                <wp:positionH relativeFrom="column">
                  <wp:posOffset>2529840</wp:posOffset>
                </wp:positionH>
                <wp:positionV relativeFrom="paragraph">
                  <wp:posOffset>1012825</wp:posOffset>
                </wp:positionV>
                <wp:extent cx="210820" cy="538480"/>
                <wp:effectExtent l="0" t="76200" r="0" b="33020"/>
                <wp:wrapNone/>
                <wp:docPr id="18" name="Соединитель: усту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820" cy="53848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1602" id="Соединитель: уступ 18" o:spid="_x0000_s1026" type="#_x0000_t34" style="position:absolute;margin-left:199.2pt;margin-top:79.75pt;width:16.6pt;height:42.4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" strokecolor="#243f60 [1604]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8DF31E" wp14:editId="27CC78EB">
                <wp:simplePos x="0" y="0"/>
                <wp:positionH relativeFrom="column">
                  <wp:posOffset>1724025</wp:posOffset>
                </wp:positionH>
                <wp:positionV relativeFrom="paragraph">
                  <wp:posOffset>690245</wp:posOffset>
                </wp:positionV>
                <wp:extent cx="292100" cy="560705"/>
                <wp:effectExtent l="0" t="76200" r="0" b="29845"/>
                <wp:wrapNone/>
                <wp:docPr id="17" name="Соединитель: усту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100" cy="560705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4CD13" id="Соединитель: уступ 17" o:spid="_x0000_s1026" type="#_x0000_t34" style="position:absolute;margin-left:135.75pt;margin-top:54.35pt;width:23pt;height:44.1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" strokecolor="#243f60 [1604]">
                <v:stroke endarrow="block"/>
              </v:shape>
            </w:pict>
          </mc:Fallback>
        </mc:AlternateContent>
      </w:r>
      <w:r w:rsidR="00CB71E4" w:rsidRPr="009656E7">
        <w:rPr>
          <w:rFonts w:ascii="GHEA Grapalat" w:hAnsi="GHEA Grapalat"/>
          <w:noProof/>
          <w:lang w:val="en-GB" w:eastAsia="en-GB"/>
        </w:rPr>
        <w:drawing>
          <wp:inline distT="0" distB="0" distL="0" distR="0" wp14:anchorId="63761A5E" wp14:editId="7B8B9223">
            <wp:extent cx="5897880" cy="3779520"/>
            <wp:effectExtent l="0" t="0" r="7620" b="0"/>
            <wp:docPr id="181039376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63E9A377" w14:textId="3E5FFDE4" w:rsidR="00F96267" w:rsidRDefault="007443F2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lang w:val="hy-AM"/>
        </w:rPr>
        <w:t>Այլ պետական մարմիններին վ</w:t>
      </w:r>
      <w:r w:rsidR="00F96267" w:rsidRPr="009656E7">
        <w:rPr>
          <w:rFonts w:ascii="GHEA Grapalat" w:hAnsi="GHEA Grapalat"/>
          <w:lang w:val="hy-AM"/>
        </w:rPr>
        <w:t>երահասցեագրված դիմում</w:t>
      </w:r>
      <w:r w:rsidR="007C758C" w:rsidRPr="009656E7">
        <w:rPr>
          <w:rFonts w:ascii="GHEA Grapalat" w:hAnsi="GHEA Grapalat"/>
          <w:lang w:val="hy-AM"/>
        </w:rPr>
        <w:t>ների</w:t>
      </w:r>
      <w:r w:rsidR="007C758C">
        <w:rPr>
          <w:rFonts w:ascii="GHEA Grapalat" w:hAnsi="GHEA Grapalat"/>
          <w:lang w:val="hy-AM"/>
        </w:rPr>
        <w:t xml:space="preserve"> </w:t>
      </w:r>
      <w:r w:rsidR="00F96267" w:rsidRPr="009656E7">
        <w:rPr>
          <w:rFonts w:ascii="GHEA Grapalat" w:hAnsi="GHEA Grapalat"/>
          <w:lang w:val="hy-AM"/>
        </w:rPr>
        <w:t>թիվն</w:t>
      </w:r>
      <w:r w:rsidR="00EC17EA" w:rsidRPr="009656E7">
        <w:rPr>
          <w:rFonts w:ascii="GHEA Grapalat" w:hAnsi="GHEA Grapalat"/>
          <w:lang w:val="hy-AM"/>
        </w:rPr>
        <w:t>,</w:t>
      </w:r>
      <w:r w:rsidR="00F96267" w:rsidRPr="009656E7">
        <w:rPr>
          <w:rFonts w:ascii="GHEA Grapalat" w:hAnsi="GHEA Grapalat"/>
          <w:lang w:val="hy-AM"/>
        </w:rPr>
        <w:t xml:space="preserve"> ըստ համապատասխան մարմինների</w:t>
      </w:r>
      <w:r w:rsidR="00EC17EA" w:rsidRPr="009656E7">
        <w:rPr>
          <w:rFonts w:ascii="GHEA Grapalat" w:hAnsi="GHEA Grapalat"/>
          <w:lang w:val="hy-AM"/>
        </w:rPr>
        <w:t>,</w:t>
      </w:r>
      <w:r w:rsidR="00F96267" w:rsidRPr="009656E7">
        <w:rPr>
          <w:rFonts w:ascii="GHEA Grapalat" w:hAnsi="GHEA Grapalat"/>
          <w:lang w:val="hy-AM"/>
        </w:rPr>
        <w:t xml:space="preserve"> </w:t>
      </w:r>
      <w:r w:rsidR="00F96267" w:rsidRPr="0034184E">
        <w:rPr>
          <w:rFonts w:ascii="GHEA Grapalat" w:hAnsi="GHEA Grapalat"/>
          <w:lang w:val="hy-AM"/>
        </w:rPr>
        <w:t xml:space="preserve">ներկայացված է </w:t>
      </w:r>
      <w:r w:rsidRPr="0034184E">
        <w:rPr>
          <w:rFonts w:ascii="GHEA Grapalat" w:hAnsi="GHEA Grapalat"/>
          <w:lang w:val="hy-AM"/>
        </w:rPr>
        <w:t>գ</w:t>
      </w:r>
      <w:r w:rsidR="00F96267" w:rsidRPr="0034184E">
        <w:rPr>
          <w:rFonts w:ascii="GHEA Grapalat" w:hAnsi="GHEA Grapalat"/>
          <w:lang w:val="hy-AM"/>
        </w:rPr>
        <w:t>ծապատկեր</w:t>
      </w:r>
      <w:r w:rsidR="000F0188" w:rsidRPr="0034184E">
        <w:rPr>
          <w:rFonts w:ascii="GHEA Grapalat" w:hAnsi="GHEA Grapalat"/>
          <w:lang w:val="hy-AM"/>
        </w:rPr>
        <w:t xml:space="preserve"> </w:t>
      </w:r>
      <w:r w:rsidR="00434EFD" w:rsidRPr="0034184E">
        <w:rPr>
          <w:rFonts w:ascii="GHEA Grapalat" w:hAnsi="GHEA Grapalat"/>
          <w:lang w:val="hy-AM"/>
        </w:rPr>
        <w:t>10</w:t>
      </w:r>
      <w:r w:rsidR="000F0188" w:rsidRPr="0034184E">
        <w:rPr>
          <w:rFonts w:ascii="GHEA Grapalat" w:hAnsi="GHEA Grapalat"/>
          <w:lang w:val="hy-AM"/>
        </w:rPr>
        <w:t>-</w:t>
      </w:r>
      <w:r w:rsidR="00F96267" w:rsidRPr="0034184E">
        <w:rPr>
          <w:rFonts w:ascii="GHEA Grapalat" w:hAnsi="GHEA Grapalat"/>
          <w:lang w:val="hy-AM"/>
        </w:rPr>
        <w:t>ում։</w:t>
      </w:r>
    </w:p>
    <w:p w14:paraId="1530F715" w14:textId="34D9F491" w:rsidR="00F1670D" w:rsidRPr="00832444" w:rsidRDefault="00A203D8" w:rsidP="00832444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34184E">
        <w:rPr>
          <w:rFonts w:ascii="GHEA Grapalat" w:hAnsi="GHEA Grapalat"/>
          <w:noProof/>
          <w:u w:val="thick" w:color="FFFFFF" w:themeColor="background1"/>
          <w:lang w:val="en-GB" w:eastAsia="en-GB"/>
        </w:rPr>
        <w:drawing>
          <wp:inline distT="0" distB="0" distL="0" distR="0" wp14:anchorId="33F8E2F2" wp14:editId="2BCD76E3">
            <wp:extent cx="6496050" cy="4191000"/>
            <wp:effectExtent l="0" t="0" r="0" b="0"/>
            <wp:docPr id="45243967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5960E7FA" w14:textId="722FFA47" w:rsidR="006F0D4C" w:rsidRPr="009656E7" w:rsidRDefault="007C758C" w:rsidP="002103F6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lastRenderedPageBreak/>
        <w:t>Այսպիսով</w:t>
      </w:r>
      <w:r w:rsidR="00880856" w:rsidRPr="009656E7">
        <w:rPr>
          <w:rFonts w:ascii="GHEA Grapalat" w:hAnsi="GHEA Grapalat"/>
          <w:lang w:val="af-ZA"/>
        </w:rPr>
        <w:t xml:space="preserve">, </w:t>
      </w:r>
      <w:r w:rsidR="00F96267" w:rsidRPr="009656E7">
        <w:rPr>
          <w:rFonts w:ascii="GHEA Grapalat" w:hAnsi="GHEA Grapalat"/>
          <w:lang w:val="af-ZA"/>
        </w:rPr>
        <w:t>20</w:t>
      </w:r>
      <w:r w:rsidR="00100606" w:rsidRPr="009656E7">
        <w:rPr>
          <w:rFonts w:ascii="GHEA Grapalat" w:hAnsi="GHEA Grapalat"/>
          <w:lang w:val="hy-AM"/>
        </w:rPr>
        <w:t>2</w:t>
      </w:r>
      <w:r w:rsidR="0034184E">
        <w:rPr>
          <w:rFonts w:ascii="GHEA Grapalat" w:hAnsi="GHEA Grapalat"/>
          <w:lang w:val="hy-AM"/>
        </w:rPr>
        <w:t>4</w:t>
      </w:r>
      <w:r w:rsidR="00F96267" w:rsidRPr="009656E7">
        <w:rPr>
          <w:rFonts w:ascii="GHEA Grapalat" w:hAnsi="GHEA Grapalat"/>
          <w:lang w:val="hy-AM"/>
        </w:rPr>
        <w:t xml:space="preserve"> </w:t>
      </w:r>
      <w:r w:rsidR="00F96267" w:rsidRPr="009656E7">
        <w:rPr>
          <w:rFonts w:ascii="GHEA Grapalat" w:hAnsi="GHEA Grapalat"/>
          <w:lang w:val="af-ZA"/>
        </w:rPr>
        <w:t xml:space="preserve">թվականի </w:t>
      </w:r>
      <w:r w:rsidRPr="00225DB5">
        <w:rPr>
          <w:rFonts w:ascii="GHEA Grapalat" w:hAnsi="GHEA Grapalat"/>
          <w:lang w:val="af-ZA"/>
        </w:rPr>
        <w:t>2</w:t>
      </w:r>
      <w:r>
        <w:rPr>
          <w:rFonts w:ascii="GHEA Grapalat" w:hAnsi="GHEA Grapalat"/>
          <w:lang w:val="af-ZA"/>
        </w:rPr>
        <w:t>-րդ</w:t>
      </w:r>
      <w:r w:rsidR="00F96267" w:rsidRPr="009656E7">
        <w:rPr>
          <w:rFonts w:ascii="GHEA Grapalat" w:hAnsi="GHEA Grapalat"/>
          <w:lang w:val="af-ZA"/>
        </w:rPr>
        <w:t xml:space="preserve"> </w:t>
      </w:r>
      <w:r w:rsidR="00F96267" w:rsidRPr="009656E7">
        <w:rPr>
          <w:rFonts w:ascii="GHEA Grapalat" w:hAnsi="GHEA Grapalat"/>
          <w:lang w:val="hy-AM"/>
        </w:rPr>
        <w:t>կիսամյակում</w:t>
      </w:r>
      <w:r>
        <w:rPr>
          <w:rFonts w:ascii="GHEA Grapalat" w:hAnsi="GHEA Grapalat"/>
          <w:lang w:val="af-ZA"/>
        </w:rPr>
        <w:t xml:space="preserve"> </w:t>
      </w:r>
      <w:r w:rsidR="00F96267" w:rsidRPr="009656E7">
        <w:rPr>
          <w:rFonts w:ascii="GHEA Grapalat" w:hAnsi="GHEA Grapalat"/>
          <w:lang w:val="af-ZA"/>
        </w:rPr>
        <w:t xml:space="preserve">ստացված </w:t>
      </w:r>
      <w:r w:rsidR="0034184E">
        <w:rPr>
          <w:rFonts w:ascii="GHEA Grapalat" w:hAnsi="GHEA Grapalat"/>
          <w:lang w:val="hy-AM"/>
        </w:rPr>
        <w:t>88</w:t>
      </w:r>
      <w:r w:rsidR="00F96267" w:rsidRPr="009656E7">
        <w:rPr>
          <w:rFonts w:ascii="GHEA Grapalat" w:hAnsi="GHEA Grapalat"/>
          <w:lang w:val="af-ZA"/>
        </w:rPr>
        <w:t xml:space="preserve"> </w:t>
      </w:r>
      <w:r w:rsidR="00654441">
        <w:rPr>
          <w:rFonts w:ascii="GHEA Grapalat" w:hAnsi="GHEA Grapalat"/>
          <w:lang w:val="af-ZA"/>
        </w:rPr>
        <w:t>դիմում</w:t>
      </w:r>
      <w:r w:rsidRPr="009656E7">
        <w:rPr>
          <w:rFonts w:ascii="GHEA Grapalat" w:hAnsi="GHEA Grapalat"/>
          <w:lang w:val="af-ZA"/>
        </w:rPr>
        <w:t>ների</w:t>
      </w:r>
      <w:r>
        <w:rPr>
          <w:rFonts w:ascii="GHEA Grapalat" w:hAnsi="GHEA Grapalat"/>
          <w:lang w:val="af-ZA"/>
        </w:rPr>
        <w:t xml:space="preserve">ց </w:t>
      </w:r>
      <w:r w:rsidR="0034184E">
        <w:rPr>
          <w:rFonts w:ascii="GHEA Grapalat" w:hAnsi="GHEA Grapalat"/>
          <w:lang w:val="hy-AM"/>
        </w:rPr>
        <w:t>25</w:t>
      </w:r>
      <w:r w:rsidRPr="00225DB5">
        <w:rPr>
          <w:rFonts w:ascii="GHEA Grapalat" w:hAnsi="GHEA Grapalat"/>
          <w:lang w:val="af-ZA"/>
        </w:rPr>
        <w:t>-</w:t>
      </w:r>
      <w:r w:rsidRPr="00A203D8">
        <w:rPr>
          <w:rFonts w:ascii="GHEA Grapalat" w:hAnsi="GHEA Grapalat"/>
          <w:lang w:val="hy-AM"/>
        </w:rPr>
        <w:t>ը</w:t>
      </w:r>
      <w:r w:rsidRPr="00225DB5">
        <w:rPr>
          <w:rFonts w:ascii="GHEA Grapalat" w:hAnsi="GHEA Grapalat"/>
          <w:lang w:val="af-ZA"/>
        </w:rPr>
        <w:t xml:space="preserve"> </w:t>
      </w:r>
      <w:r w:rsidRPr="00A203D8">
        <w:rPr>
          <w:rFonts w:ascii="GHEA Grapalat" w:hAnsi="GHEA Grapalat"/>
          <w:lang w:val="hy-AM"/>
        </w:rPr>
        <w:t>վերահասցեագրվել</w:t>
      </w:r>
      <w:r w:rsidRPr="00225DB5">
        <w:rPr>
          <w:rFonts w:ascii="GHEA Grapalat" w:hAnsi="GHEA Grapalat"/>
          <w:lang w:val="af-ZA"/>
        </w:rPr>
        <w:t xml:space="preserve"> </w:t>
      </w:r>
      <w:r w:rsidR="00927CC4">
        <w:rPr>
          <w:rFonts w:ascii="GHEA Grapalat" w:hAnsi="GHEA Grapalat"/>
          <w:lang w:val="af-ZA"/>
        </w:rPr>
        <w:t>են</w:t>
      </w:r>
      <w:r w:rsidRPr="00225DB5">
        <w:rPr>
          <w:rFonts w:ascii="GHEA Grapalat" w:hAnsi="GHEA Grapalat"/>
          <w:lang w:val="af-ZA"/>
        </w:rPr>
        <w:t xml:space="preserve"> </w:t>
      </w:r>
      <w:r w:rsidRPr="00A203D8">
        <w:rPr>
          <w:rFonts w:ascii="GHEA Grapalat" w:hAnsi="GHEA Grapalat"/>
          <w:lang w:val="hy-AM"/>
        </w:rPr>
        <w:t>այլ</w:t>
      </w:r>
      <w:r w:rsidRPr="00225DB5">
        <w:rPr>
          <w:rFonts w:ascii="GHEA Grapalat" w:hAnsi="GHEA Grapalat"/>
          <w:lang w:val="af-ZA"/>
        </w:rPr>
        <w:t xml:space="preserve"> </w:t>
      </w:r>
      <w:r w:rsidRPr="00A203D8">
        <w:rPr>
          <w:rFonts w:ascii="GHEA Grapalat" w:hAnsi="GHEA Grapalat"/>
          <w:lang w:val="hy-AM"/>
        </w:rPr>
        <w:t>պետական</w:t>
      </w:r>
      <w:r w:rsidRPr="00225DB5">
        <w:rPr>
          <w:rFonts w:ascii="GHEA Grapalat" w:hAnsi="GHEA Grapalat"/>
          <w:lang w:val="af-ZA"/>
        </w:rPr>
        <w:t xml:space="preserve"> </w:t>
      </w:r>
      <w:r w:rsidRPr="00A203D8">
        <w:rPr>
          <w:rFonts w:ascii="GHEA Grapalat" w:hAnsi="GHEA Grapalat"/>
          <w:lang w:val="hy-AM"/>
        </w:rPr>
        <w:t>մարմիններ։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Նշենք</w:t>
      </w:r>
      <w:proofErr w:type="spellEnd"/>
      <w:r w:rsidRPr="00225DB5">
        <w:rPr>
          <w:rFonts w:ascii="GHEA Grapalat" w:hAnsi="GHEA Grapalat"/>
          <w:lang w:val="af-ZA"/>
        </w:rPr>
        <w:t xml:space="preserve">, </w:t>
      </w:r>
      <w:proofErr w:type="spellStart"/>
      <w:r>
        <w:rPr>
          <w:rFonts w:ascii="GHEA Grapalat" w:hAnsi="GHEA Grapalat"/>
        </w:rPr>
        <w:t>որ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 w:rsidR="0034184E">
        <w:rPr>
          <w:rFonts w:ascii="GHEA Grapalat" w:hAnsi="GHEA Grapalat"/>
          <w:lang w:val="hy-AM"/>
        </w:rPr>
        <w:t>4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դիմու</w:t>
      </w:r>
      <w:r w:rsidR="0034184E">
        <w:rPr>
          <w:rFonts w:ascii="GHEA Grapalat" w:hAnsi="GHEA Grapalat"/>
        </w:rPr>
        <w:t>մ</w:t>
      </w:r>
      <w:proofErr w:type="spellEnd"/>
      <w:r w:rsidR="0034184E">
        <w:rPr>
          <w:rFonts w:ascii="GHEA Grapalat" w:hAnsi="GHEA Grapalat"/>
          <w:lang w:val="hy-AM"/>
        </w:rPr>
        <w:t>ներ,</w:t>
      </w:r>
      <w:r w:rsidR="009A4683">
        <w:rPr>
          <w:rFonts w:ascii="GHEA Grapalat" w:hAnsi="GHEA Grapalat"/>
          <w:lang w:val="af-ZA"/>
        </w:rPr>
        <w:t xml:space="preserve"> </w:t>
      </w:r>
      <w:r w:rsidR="0034184E">
        <w:rPr>
          <w:rFonts w:ascii="GHEA Grapalat" w:hAnsi="GHEA Grapalat"/>
          <w:lang w:val="hy-AM"/>
        </w:rPr>
        <w:t xml:space="preserve">ելնելով բարձրացված հարցերից, միաժամանակ </w:t>
      </w:r>
      <w:proofErr w:type="spellStart"/>
      <w:r>
        <w:rPr>
          <w:rFonts w:ascii="GHEA Grapalat" w:hAnsi="GHEA Grapalat"/>
        </w:rPr>
        <w:t>վերահասցե</w:t>
      </w:r>
      <w:r w:rsidR="009F0213">
        <w:rPr>
          <w:rFonts w:ascii="GHEA Grapalat" w:hAnsi="GHEA Grapalat"/>
        </w:rPr>
        <w:t>ա</w:t>
      </w:r>
      <w:r>
        <w:rPr>
          <w:rFonts w:ascii="GHEA Grapalat" w:hAnsi="GHEA Grapalat"/>
        </w:rPr>
        <w:t>գրվել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 w:rsidR="007668A4">
        <w:rPr>
          <w:rFonts w:ascii="GHEA Grapalat" w:hAnsi="GHEA Grapalat"/>
        </w:rPr>
        <w:t>են</w:t>
      </w:r>
      <w:proofErr w:type="spellEnd"/>
      <w:r w:rsidR="0034184E">
        <w:rPr>
          <w:rFonts w:ascii="GHEA Grapalat" w:hAnsi="GHEA Grapalat"/>
          <w:lang w:val="hy-AM"/>
        </w:rPr>
        <w:t xml:space="preserve"> մի քանի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պետական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մարմիններ</w:t>
      </w:r>
      <w:proofErr w:type="spellEnd"/>
      <w:r w:rsidR="0034184E">
        <w:rPr>
          <w:rFonts w:ascii="GHEA Grapalat" w:hAnsi="GHEA Grapalat"/>
          <w:lang w:val="hy-AM"/>
        </w:rPr>
        <w:t>ի</w:t>
      </w:r>
      <w:r>
        <w:rPr>
          <w:rFonts w:ascii="GHEA Grapalat" w:hAnsi="GHEA Grapalat"/>
        </w:rPr>
        <w:t>։</w:t>
      </w:r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Գծապատկեր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 w:rsidR="0034184E">
        <w:rPr>
          <w:rFonts w:ascii="GHEA Grapalat" w:hAnsi="GHEA Grapalat"/>
          <w:lang w:val="hy-AM"/>
        </w:rPr>
        <w:t>10</w:t>
      </w:r>
      <w:r w:rsidRPr="00225DB5">
        <w:rPr>
          <w:rFonts w:ascii="GHEA Grapalat" w:hAnsi="GHEA Grapalat"/>
          <w:lang w:val="af-ZA"/>
        </w:rPr>
        <w:t>-</w:t>
      </w:r>
      <w:proofErr w:type="spellStart"/>
      <w:r>
        <w:rPr>
          <w:rFonts w:ascii="GHEA Grapalat" w:hAnsi="GHEA Grapalat"/>
        </w:rPr>
        <w:t>ից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proofErr w:type="spellStart"/>
      <w:r>
        <w:rPr>
          <w:rFonts w:ascii="GHEA Grapalat" w:hAnsi="GHEA Grapalat"/>
        </w:rPr>
        <w:t>երևում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</w:rPr>
        <w:t>է</w:t>
      </w:r>
      <w:r w:rsidRPr="00225DB5">
        <w:rPr>
          <w:rFonts w:ascii="GHEA Grapalat" w:hAnsi="GHEA Grapalat"/>
          <w:lang w:val="af-ZA"/>
        </w:rPr>
        <w:t xml:space="preserve">, </w:t>
      </w:r>
      <w:proofErr w:type="spellStart"/>
      <w:r>
        <w:rPr>
          <w:rFonts w:ascii="GHEA Grapalat" w:hAnsi="GHEA Grapalat"/>
        </w:rPr>
        <w:t>որ</w:t>
      </w:r>
      <w:proofErr w:type="spellEnd"/>
      <w:r w:rsidRPr="00225DB5">
        <w:rPr>
          <w:rFonts w:ascii="GHEA Grapalat" w:hAnsi="GHEA Grapalat"/>
          <w:lang w:val="af-ZA"/>
        </w:rPr>
        <w:t xml:space="preserve"> </w:t>
      </w:r>
      <w:r w:rsidR="008F76FB">
        <w:rPr>
          <w:rFonts w:ascii="GHEA Grapalat" w:hAnsi="GHEA Grapalat"/>
          <w:lang w:val="af-ZA"/>
        </w:rPr>
        <w:t xml:space="preserve">մեծ թիվ են կազմում </w:t>
      </w:r>
      <w:r w:rsidR="008F76FB">
        <w:rPr>
          <w:rFonts w:ascii="GHEA Grapalat" w:hAnsi="GHEA Grapalat"/>
        </w:rPr>
        <w:t>ԿԳՄՍՆ</w:t>
      </w:r>
      <w:r w:rsidR="0094104E">
        <w:rPr>
          <w:rFonts w:ascii="GHEA Grapalat" w:hAnsi="GHEA Grapalat"/>
          <w:lang w:val="hy-AM"/>
        </w:rPr>
        <w:t xml:space="preserve">, </w:t>
      </w:r>
      <w:r w:rsidR="0034184E">
        <w:rPr>
          <w:rFonts w:ascii="GHEA Grapalat" w:hAnsi="GHEA Grapalat"/>
          <w:lang w:val="hy-AM"/>
        </w:rPr>
        <w:t>ՆԳՆ</w:t>
      </w:r>
      <w:r w:rsidR="008F76FB" w:rsidRPr="00225DB5">
        <w:rPr>
          <w:rFonts w:ascii="GHEA Grapalat" w:hAnsi="GHEA Grapalat"/>
          <w:lang w:val="af-ZA"/>
        </w:rPr>
        <w:t xml:space="preserve"> </w:t>
      </w:r>
      <w:r w:rsidR="0094104E">
        <w:rPr>
          <w:rFonts w:ascii="GHEA Grapalat" w:hAnsi="GHEA Grapalat"/>
          <w:lang w:val="hy-AM"/>
        </w:rPr>
        <w:t xml:space="preserve">և ԱԱՏՄ </w:t>
      </w:r>
      <w:r w:rsidR="008F76FB">
        <w:rPr>
          <w:rFonts w:ascii="GHEA Grapalat" w:hAnsi="GHEA Grapalat"/>
          <w:lang w:val="af-ZA"/>
        </w:rPr>
        <w:t>վե</w:t>
      </w:r>
      <w:proofErr w:type="spellStart"/>
      <w:r>
        <w:rPr>
          <w:rFonts w:ascii="GHEA Grapalat" w:hAnsi="GHEA Grapalat"/>
        </w:rPr>
        <w:t>րահասցեագրվ</w:t>
      </w:r>
      <w:r w:rsidR="008F76FB">
        <w:rPr>
          <w:rFonts w:ascii="GHEA Grapalat" w:hAnsi="GHEA Grapalat"/>
        </w:rPr>
        <w:t>ած</w:t>
      </w:r>
      <w:proofErr w:type="spellEnd"/>
      <w:r w:rsidR="008F76FB" w:rsidRPr="008F76FB">
        <w:rPr>
          <w:rFonts w:ascii="GHEA Grapalat" w:hAnsi="GHEA Grapalat"/>
          <w:lang w:val="af-ZA"/>
        </w:rPr>
        <w:t xml:space="preserve"> </w:t>
      </w:r>
      <w:r w:rsidR="008F76FB">
        <w:rPr>
          <w:rFonts w:ascii="GHEA Grapalat" w:hAnsi="GHEA Grapalat"/>
          <w:lang w:val="af-ZA"/>
        </w:rPr>
        <w:t>դիմումները:</w:t>
      </w:r>
      <w:r w:rsidRPr="00225DB5">
        <w:rPr>
          <w:rFonts w:ascii="GHEA Grapalat" w:hAnsi="GHEA Grapalat"/>
          <w:lang w:val="af-ZA"/>
        </w:rPr>
        <w:t xml:space="preserve"> </w:t>
      </w:r>
    </w:p>
    <w:p w14:paraId="2F6F88B5" w14:textId="3574AFA3" w:rsidR="00483E84" w:rsidRPr="006E5895" w:rsidRDefault="00483E84" w:rsidP="006E5895">
      <w:pPr>
        <w:pStyle w:val="3"/>
        <w:shd w:val="clear" w:color="auto" w:fill="B6DDE8" w:themeFill="accent5" w:themeFillTint="66"/>
        <w:rPr>
          <w:rFonts w:ascii="GHEA Grapalat" w:hAnsi="GHEA Grapalat"/>
          <w:color w:val="244061" w:themeColor="accent1" w:themeShade="80"/>
          <w:sz w:val="28"/>
          <w:szCs w:val="28"/>
          <w:u w:val="single"/>
          <w:lang w:val="af-ZA"/>
        </w:rPr>
      </w:pPr>
      <w:bookmarkStart w:id="10" w:name="_Toc156381344"/>
      <w:r w:rsidRPr="006E5895">
        <w:rPr>
          <w:rFonts w:ascii="GHEA Grapalat" w:hAnsi="GHEA Grapalat"/>
          <w:color w:val="244061" w:themeColor="accent1" w:themeShade="80"/>
          <w:sz w:val="28"/>
          <w:szCs w:val="28"/>
          <w:u w:val="single"/>
          <w:lang w:val="af-ZA"/>
        </w:rPr>
        <w:t>Վարչական վարույթ</w:t>
      </w:r>
      <w:bookmarkEnd w:id="10"/>
    </w:p>
    <w:p w14:paraId="5882D3AF" w14:textId="77777777" w:rsidR="0098412A" w:rsidRPr="009656E7" w:rsidRDefault="0098412A" w:rsidP="00483E84">
      <w:pPr>
        <w:pStyle w:val="af4"/>
        <w:ind w:left="720"/>
        <w:rPr>
          <w:rFonts w:ascii="GHEA Grapalat" w:hAnsi="GHEA Grapalat"/>
          <w:b/>
          <w:bCs/>
          <w:u w:val="single"/>
          <w:lang w:val="hy-AM"/>
        </w:rPr>
      </w:pPr>
    </w:p>
    <w:p w14:paraId="4324292B" w14:textId="371940DB" w:rsidR="0039561B" w:rsidRPr="00447358" w:rsidRDefault="00F46F37" w:rsidP="0039561B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i/>
          <w:iCs/>
          <w:sz w:val="20"/>
          <w:szCs w:val="20"/>
          <w:lang w:val="hy-AM"/>
        </w:rPr>
      </w:pPr>
      <w:r w:rsidRPr="009656E7">
        <w:rPr>
          <w:rFonts w:ascii="GHEA Grapalat" w:hAnsi="GHEA Grapalat"/>
          <w:lang w:val="af-ZA"/>
        </w:rPr>
        <w:t>202</w:t>
      </w:r>
      <w:r w:rsidR="00BD5F04">
        <w:rPr>
          <w:rFonts w:ascii="GHEA Grapalat" w:hAnsi="GHEA Grapalat"/>
          <w:lang w:val="hy-AM"/>
        </w:rPr>
        <w:t>4</w:t>
      </w:r>
      <w:r w:rsidR="0086306A" w:rsidRPr="009656E7">
        <w:rPr>
          <w:rFonts w:ascii="GHEA Grapalat" w:hAnsi="GHEA Grapalat"/>
          <w:lang w:val="af-ZA"/>
        </w:rPr>
        <w:t xml:space="preserve"> </w:t>
      </w:r>
      <w:r w:rsidRPr="009656E7">
        <w:rPr>
          <w:rFonts w:ascii="GHEA Grapalat" w:hAnsi="GHEA Grapalat"/>
          <w:lang w:val="af-ZA"/>
        </w:rPr>
        <w:t>թ</w:t>
      </w:r>
      <w:r w:rsidR="0086306A" w:rsidRPr="009656E7">
        <w:rPr>
          <w:rFonts w:ascii="GHEA Grapalat" w:hAnsi="GHEA Grapalat"/>
          <w:lang w:val="af-ZA"/>
        </w:rPr>
        <w:t>վականի</w:t>
      </w:r>
      <w:r w:rsidRPr="009656E7">
        <w:rPr>
          <w:rFonts w:ascii="GHEA Grapalat" w:hAnsi="GHEA Grapalat"/>
          <w:lang w:val="af-ZA"/>
        </w:rPr>
        <w:t xml:space="preserve"> </w:t>
      </w:r>
      <w:r w:rsidR="005D5D27">
        <w:rPr>
          <w:rFonts w:ascii="GHEA Grapalat" w:hAnsi="GHEA Grapalat"/>
          <w:lang w:val="af-ZA"/>
        </w:rPr>
        <w:t xml:space="preserve">II </w:t>
      </w:r>
      <w:r w:rsidRPr="009656E7">
        <w:rPr>
          <w:rFonts w:ascii="GHEA Grapalat" w:hAnsi="GHEA Grapalat"/>
          <w:lang w:val="af-ZA"/>
        </w:rPr>
        <w:t>կիսամյակում</w:t>
      </w:r>
      <w:r w:rsidR="00E7570C" w:rsidRPr="009656E7">
        <w:rPr>
          <w:rFonts w:ascii="GHEA Grapalat" w:hAnsi="GHEA Grapalat"/>
          <w:lang w:val="af-ZA"/>
        </w:rPr>
        <w:t xml:space="preserve"> </w:t>
      </w:r>
      <w:r w:rsidR="0039561B" w:rsidRPr="009656E7">
        <w:rPr>
          <w:rFonts w:ascii="GHEA Grapalat" w:hAnsi="GHEA Grapalat"/>
          <w:lang w:val="af-ZA"/>
        </w:rPr>
        <w:t xml:space="preserve">ստացված </w:t>
      </w:r>
      <w:r w:rsidR="0039561B">
        <w:rPr>
          <w:rFonts w:ascii="GHEA Grapalat" w:hAnsi="GHEA Grapalat"/>
          <w:lang w:val="hy-AM"/>
        </w:rPr>
        <w:t xml:space="preserve">88 </w:t>
      </w:r>
      <w:r w:rsidR="0039561B">
        <w:rPr>
          <w:rFonts w:ascii="GHEA Grapalat" w:hAnsi="GHEA Grapalat"/>
          <w:lang w:val="af-ZA"/>
        </w:rPr>
        <w:t>դիմում</w:t>
      </w:r>
      <w:r w:rsidR="0039561B" w:rsidRPr="009656E7">
        <w:rPr>
          <w:rFonts w:ascii="GHEA Grapalat" w:hAnsi="GHEA Grapalat"/>
          <w:lang w:val="af-ZA"/>
        </w:rPr>
        <w:t>ների</w:t>
      </w:r>
      <w:r w:rsidR="0039561B">
        <w:rPr>
          <w:rFonts w:ascii="GHEA Grapalat" w:hAnsi="GHEA Grapalat"/>
          <w:lang w:val="af-ZA"/>
        </w:rPr>
        <w:t xml:space="preserve"> </w:t>
      </w:r>
      <w:r w:rsidR="0039561B">
        <w:rPr>
          <w:rFonts w:ascii="GHEA Grapalat" w:hAnsi="GHEA Grapalat"/>
          <w:lang w:val="hy-AM"/>
        </w:rPr>
        <w:t>հիման վրա իրականացվել է 27</w:t>
      </w:r>
      <w:r w:rsidR="0039561B" w:rsidRPr="009656E7">
        <w:rPr>
          <w:rFonts w:ascii="GHEA Grapalat" w:hAnsi="GHEA Grapalat"/>
          <w:lang w:val="hy-AM"/>
        </w:rPr>
        <w:t xml:space="preserve"> </w:t>
      </w:r>
      <w:r w:rsidR="0039561B" w:rsidRPr="009656E7">
        <w:rPr>
          <w:rFonts w:ascii="GHEA Grapalat" w:hAnsi="GHEA Grapalat"/>
          <w:lang w:val="af-ZA"/>
        </w:rPr>
        <w:t>(</w:t>
      </w:r>
      <w:r w:rsidR="001E31D4">
        <w:rPr>
          <w:rFonts w:ascii="GHEA Grapalat" w:hAnsi="GHEA Grapalat"/>
          <w:lang w:val="hy-AM"/>
        </w:rPr>
        <w:t>30</w:t>
      </w:r>
      <w:r w:rsidR="0039561B" w:rsidRPr="00B47706">
        <w:rPr>
          <w:rFonts w:ascii="GHEA Grapalat" w:hAnsi="GHEA Grapalat"/>
          <w:lang w:val="hy-AM"/>
        </w:rPr>
        <w:t>.</w:t>
      </w:r>
      <w:r w:rsidR="001E31D4">
        <w:rPr>
          <w:rFonts w:ascii="GHEA Grapalat" w:hAnsi="GHEA Grapalat"/>
          <w:lang w:val="hy-AM"/>
        </w:rPr>
        <w:t>6</w:t>
      </w:r>
      <w:r w:rsidR="0039561B">
        <w:rPr>
          <w:rFonts w:ascii="GHEA Grapalat" w:hAnsi="GHEA Grapalat"/>
          <w:lang w:val="af-ZA"/>
        </w:rPr>
        <w:t>%)</w:t>
      </w:r>
      <w:r w:rsidR="0039561B" w:rsidRPr="009656E7">
        <w:rPr>
          <w:rFonts w:ascii="GHEA Grapalat" w:hAnsi="GHEA Grapalat"/>
          <w:lang w:val="hy-AM"/>
        </w:rPr>
        <w:t xml:space="preserve"> վարչական վարույթ</w:t>
      </w:r>
      <w:r w:rsidR="0039561B">
        <w:rPr>
          <w:rFonts w:ascii="GHEA Grapalat" w:hAnsi="GHEA Grapalat"/>
          <w:lang w:val="hy-AM"/>
        </w:rPr>
        <w:t xml:space="preserve"> և 1 ստուգում</w:t>
      </w:r>
      <w:r w:rsidR="008A7F81">
        <w:rPr>
          <w:rFonts w:ascii="GHEA Grapalat" w:hAnsi="GHEA Grapalat"/>
          <w:lang w:val="hy-AM"/>
        </w:rPr>
        <w:t xml:space="preserve"> </w:t>
      </w:r>
      <w:r w:rsidR="007668A4" w:rsidRPr="003001A2">
        <w:rPr>
          <w:rFonts w:ascii="GHEA Grapalat" w:hAnsi="GHEA Grapalat"/>
          <w:lang w:val="hy-AM"/>
        </w:rPr>
        <w:t>(</w:t>
      </w:r>
      <w:r w:rsidR="00447358" w:rsidRPr="00447358">
        <w:rPr>
          <w:rFonts w:ascii="GHEA Grapalat" w:hAnsi="GHEA Grapalat"/>
          <w:i/>
          <w:iCs/>
          <w:sz w:val="20"/>
          <w:szCs w:val="20"/>
          <w:lang w:val="hy-AM"/>
        </w:rPr>
        <w:t xml:space="preserve">ՀՀ Արագածոտնի մարզի </w:t>
      </w:r>
      <w:r w:rsidR="008A7F81" w:rsidRPr="00447358">
        <w:rPr>
          <w:rFonts w:ascii="GHEA Grapalat" w:hAnsi="GHEA Grapalat"/>
          <w:i/>
          <w:iCs/>
          <w:sz w:val="20"/>
          <w:szCs w:val="20"/>
          <w:lang w:val="hy-AM"/>
        </w:rPr>
        <w:t>Բյուրականի Հ</w:t>
      </w:r>
      <w:r w:rsidR="008A7F81" w:rsidRPr="00447358">
        <w:rPr>
          <w:rFonts w:ascii="GHEA Grapalat" w:hAnsi="GHEA Grapalat" w:hint="eastAsia"/>
          <w:i/>
          <w:iCs/>
          <w:sz w:val="20"/>
          <w:szCs w:val="20"/>
          <w:lang w:val="hy-AM"/>
        </w:rPr>
        <w:t>․</w:t>
      </w:r>
      <w:r w:rsidR="008A7F81" w:rsidRPr="00447358">
        <w:rPr>
          <w:rFonts w:ascii="GHEA Grapalat" w:hAnsi="GHEA Grapalat"/>
          <w:i/>
          <w:iCs/>
          <w:sz w:val="20"/>
          <w:szCs w:val="20"/>
          <w:lang w:val="hy-AM"/>
        </w:rPr>
        <w:t xml:space="preserve">Թումանյանի </w:t>
      </w:r>
      <w:r w:rsidR="00A82802" w:rsidRPr="004D110B">
        <w:rPr>
          <w:rFonts w:ascii="GHEA Grapalat" w:hAnsi="GHEA Grapalat"/>
          <w:i/>
          <w:iCs/>
          <w:sz w:val="20"/>
          <w:szCs w:val="20"/>
          <w:lang w:val="hy-AM"/>
        </w:rPr>
        <w:t xml:space="preserve">անվան </w:t>
      </w:r>
      <w:r w:rsidR="008A7F81" w:rsidRPr="00447358">
        <w:rPr>
          <w:rFonts w:ascii="GHEA Grapalat" w:hAnsi="GHEA Grapalat"/>
          <w:i/>
          <w:iCs/>
          <w:sz w:val="20"/>
          <w:szCs w:val="20"/>
          <w:lang w:val="hy-AM"/>
        </w:rPr>
        <w:t>մ/դ</w:t>
      </w:r>
      <w:r w:rsidR="007668A4" w:rsidRPr="002A0C9C">
        <w:rPr>
          <w:rFonts w:ascii="GHEA Grapalat" w:hAnsi="GHEA Grapalat"/>
          <w:i/>
          <w:iCs/>
          <w:sz w:val="20"/>
          <w:szCs w:val="20"/>
          <w:lang w:val="hy-AM"/>
        </w:rPr>
        <w:t>)</w:t>
      </w:r>
      <w:r w:rsidR="0039561B" w:rsidRPr="00447358">
        <w:rPr>
          <w:rFonts w:ascii="GHEA Grapalat" w:hAnsi="GHEA Grapalat"/>
          <w:i/>
          <w:iCs/>
          <w:sz w:val="20"/>
          <w:szCs w:val="20"/>
          <w:lang w:val="hy-AM"/>
        </w:rPr>
        <w:t xml:space="preserve">: </w:t>
      </w:r>
    </w:p>
    <w:p w14:paraId="7D81189E" w14:textId="6C82466E" w:rsidR="00EC17EA" w:rsidRPr="005D5D27" w:rsidRDefault="0039561B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Ի</w:t>
      </w:r>
      <w:r w:rsidR="00E7570C" w:rsidRPr="009656E7">
        <w:rPr>
          <w:rFonts w:ascii="GHEA Grapalat" w:hAnsi="GHEA Grapalat"/>
          <w:lang w:val="af-ZA"/>
        </w:rPr>
        <w:t>րականացվա</w:t>
      </w:r>
      <w:r w:rsidR="00E7570C" w:rsidRPr="009A4683">
        <w:rPr>
          <w:rFonts w:ascii="GHEA Grapalat" w:hAnsi="GHEA Grapalat"/>
          <w:lang w:val="af-ZA"/>
        </w:rPr>
        <w:t xml:space="preserve">ծ </w:t>
      </w:r>
      <w:r w:rsidR="00BD5F04">
        <w:rPr>
          <w:rFonts w:ascii="GHEA Grapalat" w:hAnsi="GHEA Grapalat"/>
          <w:lang w:val="hy-AM"/>
        </w:rPr>
        <w:t>2</w:t>
      </w:r>
      <w:r w:rsidR="00D61FDD" w:rsidRPr="009A4683">
        <w:rPr>
          <w:rFonts w:ascii="GHEA Grapalat" w:hAnsi="GHEA Grapalat"/>
          <w:lang w:val="af-ZA"/>
        </w:rPr>
        <w:t>7</w:t>
      </w:r>
      <w:r w:rsidR="00E7570C" w:rsidRPr="009656E7">
        <w:rPr>
          <w:rFonts w:ascii="GHEA Grapalat" w:hAnsi="GHEA Grapalat"/>
          <w:lang w:val="hy-AM"/>
        </w:rPr>
        <w:t xml:space="preserve"> վարչական վարույթներից </w:t>
      </w:r>
      <w:r>
        <w:rPr>
          <w:rFonts w:ascii="GHEA Grapalat" w:hAnsi="GHEA Grapalat"/>
          <w:lang w:val="hy-AM"/>
        </w:rPr>
        <w:t>1</w:t>
      </w:r>
      <w:r w:rsidR="0084747A">
        <w:rPr>
          <w:rFonts w:ascii="GHEA Grapalat" w:hAnsi="GHEA Grapalat"/>
          <w:lang w:val="hy-AM"/>
        </w:rPr>
        <w:t>9</w:t>
      </w:r>
      <w:r w:rsidR="00D61FDD" w:rsidRPr="009A4683">
        <w:rPr>
          <w:rFonts w:ascii="GHEA Grapalat" w:hAnsi="GHEA Grapalat"/>
          <w:lang w:val="af-ZA"/>
        </w:rPr>
        <w:t xml:space="preserve"> </w:t>
      </w:r>
      <w:r w:rsidR="009F0213" w:rsidRPr="009A4683">
        <w:rPr>
          <w:rFonts w:ascii="GHEA Grapalat" w:hAnsi="GHEA Grapalat"/>
          <w:lang w:val="hy-AM"/>
        </w:rPr>
        <w:t>(</w:t>
      </w:r>
      <w:r w:rsidR="0084747A">
        <w:rPr>
          <w:rFonts w:ascii="GHEA Grapalat" w:hAnsi="GHEA Grapalat"/>
          <w:lang w:val="hy-AM"/>
        </w:rPr>
        <w:t>70</w:t>
      </w:r>
      <w:r w:rsidR="001E31D4">
        <w:rPr>
          <w:rFonts w:ascii="GHEA Grapalat" w:hAnsi="GHEA Grapalat"/>
          <w:lang w:val="hy-AM"/>
        </w:rPr>
        <w:t>.</w:t>
      </w:r>
      <w:r w:rsidR="0084747A">
        <w:rPr>
          <w:rFonts w:ascii="GHEA Grapalat" w:hAnsi="GHEA Grapalat"/>
          <w:lang w:val="hy-AM"/>
        </w:rPr>
        <w:t>3</w:t>
      </w:r>
      <w:r w:rsidR="009F0213" w:rsidRPr="009656E7">
        <w:rPr>
          <w:rFonts w:ascii="GHEA Grapalat" w:hAnsi="GHEA Grapalat"/>
          <w:lang w:val="af-ZA"/>
        </w:rPr>
        <w:t>%)</w:t>
      </w:r>
      <w:r w:rsidR="00E7570C" w:rsidRPr="009656E7">
        <w:rPr>
          <w:rFonts w:ascii="GHEA Grapalat" w:hAnsi="GHEA Grapalat"/>
          <w:lang w:val="hy-AM"/>
        </w:rPr>
        <w:t>-</w:t>
      </w:r>
      <w:r w:rsidR="00795EA1">
        <w:rPr>
          <w:rFonts w:ascii="GHEA Grapalat" w:hAnsi="GHEA Grapalat"/>
          <w:lang w:val="hy-AM"/>
        </w:rPr>
        <w:t>ի դեպքում</w:t>
      </w:r>
      <w:r w:rsidR="00E7570C" w:rsidRPr="009656E7">
        <w:rPr>
          <w:rFonts w:ascii="GHEA Grapalat" w:hAnsi="GHEA Grapalat"/>
          <w:lang w:val="hy-AM"/>
        </w:rPr>
        <w:t xml:space="preserve"> հայտնաբերվել</w:t>
      </w:r>
      <w:r w:rsidR="00E7570C" w:rsidRPr="009656E7">
        <w:rPr>
          <w:rFonts w:ascii="GHEA Grapalat" w:hAnsi="GHEA Grapalat"/>
          <w:lang w:val="af-ZA"/>
        </w:rPr>
        <w:t xml:space="preserve"> </w:t>
      </w:r>
      <w:r w:rsidR="00EC17EA" w:rsidRPr="009656E7">
        <w:rPr>
          <w:rFonts w:ascii="GHEA Grapalat" w:hAnsi="GHEA Grapalat"/>
          <w:lang w:val="hy-AM"/>
        </w:rPr>
        <w:t>են</w:t>
      </w:r>
      <w:r w:rsidR="00E7570C" w:rsidRPr="009656E7">
        <w:rPr>
          <w:rFonts w:ascii="GHEA Grapalat" w:hAnsi="GHEA Grapalat"/>
          <w:lang w:val="af-ZA"/>
        </w:rPr>
        <w:t xml:space="preserve"> կրթության բնագավառը կարգավորող օրենսդրության պահանջ</w:t>
      </w:r>
      <w:r w:rsidR="008F76FB">
        <w:rPr>
          <w:rFonts w:ascii="GHEA Grapalat" w:hAnsi="GHEA Grapalat"/>
          <w:lang w:val="af-ZA"/>
        </w:rPr>
        <w:t>ներ</w:t>
      </w:r>
      <w:r w:rsidR="00E7570C" w:rsidRPr="009656E7">
        <w:rPr>
          <w:rFonts w:ascii="GHEA Grapalat" w:hAnsi="GHEA Grapalat"/>
          <w:lang w:val="af-ZA"/>
        </w:rPr>
        <w:t>ի խախտումներ</w:t>
      </w:r>
      <w:r w:rsidR="009F0213">
        <w:rPr>
          <w:rFonts w:ascii="GHEA Grapalat" w:hAnsi="GHEA Grapalat"/>
          <w:lang w:val="af-ZA"/>
        </w:rPr>
        <w:t xml:space="preserve">, </w:t>
      </w:r>
      <w:r w:rsidR="008E7CBC">
        <w:rPr>
          <w:rFonts w:ascii="GHEA Grapalat" w:hAnsi="GHEA Grapalat"/>
          <w:lang w:val="af-ZA"/>
        </w:rPr>
        <w:t>5</w:t>
      </w:r>
      <w:r w:rsidR="009F0213" w:rsidRPr="00225DB5">
        <w:rPr>
          <w:rFonts w:ascii="GHEA Grapalat" w:hAnsi="GHEA Grapalat"/>
          <w:lang w:val="af-ZA"/>
        </w:rPr>
        <w:t xml:space="preserve"> </w:t>
      </w:r>
      <w:r w:rsidR="009F0213" w:rsidRPr="009656E7">
        <w:rPr>
          <w:rFonts w:ascii="GHEA Grapalat" w:hAnsi="GHEA Grapalat"/>
          <w:lang w:val="hy-AM"/>
        </w:rPr>
        <w:t>(</w:t>
      </w:r>
      <w:r w:rsidR="001E31D4">
        <w:rPr>
          <w:rFonts w:ascii="GHEA Grapalat" w:hAnsi="GHEA Grapalat"/>
          <w:lang w:val="hy-AM"/>
        </w:rPr>
        <w:t>18</w:t>
      </w:r>
      <w:r w:rsidR="00C53367">
        <w:rPr>
          <w:rFonts w:ascii="GHEA Grapalat" w:hAnsi="GHEA Grapalat"/>
          <w:lang w:val="af-ZA"/>
        </w:rPr>
        <w:t>.</w:t>
      </w:r>
      <w:r w:rsidR="001E31D4">
        <w:rPr>
          <w:rFonts w:ascii="GHEA Grapalat" w:hAnsi="GHEA Grapalat"/>
          <w:lang w:val="hy-AM"/>
        </w:rPr>
        <w:t>5</w:t>
      </w:r>
      <w:r w:rsidR="009F0213" w:rsidRPr="009656E7">
        <w:rPr>
          <w:rFonts w:ascii="GHEA Grapalat" w:hAnsi="GHEA Grapalat"/>
          <w:lang w:val="af-ZA"/>
        </w:rPr>
        <w:t>%)</w:t>
      </w:r>
      <w:r w:rsidR="009F0213" w:rsidRPr="00225DB5">
        <w:rPr>
          <w:rFonts w:ascii="GHEA Grapalat" w:hAnsi="GHEA Grapalat"/>
          <w:lang w:val="af-ZA"/>
        </w:rPr>
        <w:t>-</w:t>
      </w:r>
      <w:r w:rsidR="009F0213" w:rsidRPr="006F1B09">
        <w:rPr>
          <w:rFonts w:ascii="GHEA Grapalat" w:hAnsi="GHEA Grapalat"/>
          <w:lang w:val="hy-AM"/>
        </w:rPr>
        <w:t>ի</w:t>
      </w:r>
      <w:r w:rsidR="009F0213" w:rsidRPr="00225DB5">
        <w:rPr>
          <w:rFonts w:ascii="GHEA Grapalat" w:hAnsi="GHEA Grapalat"/>
          <w:lang w:val="af-ZA"/>
        </w:rPr>
        <w:t xml:space="preserve"> </w:t>
      </w:r>
      <w:r w:rsidR="009F0213" w:rsidRPr="006F1B09">
        <w:rPr>
          <w:rFonts w:ascii="GHEA Grapalat" w:hAnsi="GHEA Grapalat"/>
          <w:lang w:val="hy-AM"/>
        </w:rPr>
        <w:t>դեպքում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կայացվել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է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կարճման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որոշում</w:t>
      </w:r>
      <w:r w:rsidR="00386BED" w:rsidRPr="00225DB5">
        <w:rPr>
          <w:rFonts w:ascii="GHEA Grapalat" w:hAnsi="GHEA Grapalat"/>
          <w:lang w:val="af-ZA"/>
        </w:rPr>
        <w:t xml:space="preserve">, </w:t>
      </w:r>
      <w:r w:rsidR="00386BED" w:rsidRPr="006F1B09">
        <w:rPr>
          <w:rFonts w:ascii="GHEA Grapalat" w:hAnsi="GHEA Grapalat"/>
          <w:lang w:val="hy-AM"/>
        </w:rPr>
        <w:t>իսկ</w:t>
      </w:r>
      <w:r w:rsidR="00386BED" w:rsidRPr="00225DB5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3</w:t>
      </w:r>
      <w:r w:rsidR="00386BED" w:rsidRPr="00225DB5">
        <w:rPr>
          <w:rFonts w:ascii="GHEA Grapalat" w:hAnsi="GHEA Grapalat"/>
          <w:lang w:val="af-ZA"/>
        </w:rPr>
        <w:t>-</w:t>
      </w:r>
      <w:r w:rsidR="00A82802" w:rsidRPr="004D110B">
        <w:rPr>
          <w:rFonts w:ascii="GHEA Grapalat" w:hAnsi="GHEA Grapalat"/>
          <w:lang w:val="hy-AM"/>
        </w:rPr>
        <w:t>ն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ընթացքի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386BED" w:rsidRPr="006F1B09">
        <w:rPr>
          <w:rFonts w:ascii="GHEA Grapalat" w:hAnsi="GHEA Grapalat"/>
          <w:lang w:val="hy-AM"/>
        </w:rPr>
        <w:t>մեջ</w:t>
      </w:r>
      <w:r w:rsidR="00386BED" w:rsidRPr="00225DB5">
        <w:rPr>
          <w:rFonts w:ascii="GHEA Grapalat" w:hAnsi="GHEA Grapalat"/>
          <w:lang w:val="af-ZA"/>
        </w:rPr>
        <w:t xml:space="preserve"> </w:t>
      </w:r>
      <w:r w:rsidR="00795EA1">
        <w:rPr>
          <w:rFonts w:ascii="GHEA Grapalat" w:hAnsi="GHEA Grapalat"/>
          <w:lang w:val="hy-AM"/>
        </w:rPr>
        <w:t>են</w:t>
      </w:r>
      <w:r w:rsidR="00386BED" w:rsidRPr="006F1B09">
        <w:rPr>
          <w:rFonts w:ascii="GHEA Grapalat" w:hAnsi="GHEA Grapalat"/>
          <w:lang w:val="hy-AM"/>
        </w:rPr>
        <w:t>։</w:t>
      </w:r>
      <w:r w:rsidR="005D5D27">
        <w:rPr>
          <w:rFonts w:ascii="GHEA Grapalat" w:hAnsi="GHEA Grapalat"/>
          <w:lang w:val="hy-AM"/>
        </w:rPr>
        <w:t xml:space="preserve"> 2024 թվականի </w:t>
      </w:r>
      <w:r w:rsidR="005D5D27">
        <w:rPr>
          <w:rFonts w:ascii="GHEA Grapalat" w:hAnsi="GHEA Grapalat"/>
          <w:lang w:val="af-ZA"/>
        </w:rPr>
        <w:t xml:space="preserve">II </w:t>
      </w:r>
      <w:r w:rsidR="005D5D27" w:rsidRPr="009656E7">
        <w:rPr>
          <w:rFonts w:ascii="GHEA Grapalat" w:hAnsi="GHEA Grapalat"/>
          <w:lang w:val="af-ZA"/>
        </w:rPr>
        <w:t>կիսամյակում</w:t>
      </w:r>
      <w:r w:rsidR="005D5D27">
        <w:rPr>
          <w:rFonts w:ascii="GHEA Grapalat" w:hAnsi="GHEA Grapalat"/>
          <w:lang w:val="af-ZA"/>
        </w:rPr>
        <w:t xml:space="preserve"> </w:t>
      </w:r>
      <w:r w:rsidR="00447358">
        <w:rPr>
          <w:rFonts w:ascii="GHEA Grapalat" w:hAnsi="GHEA Grapalat"/>
          <w:lang w:val="af-ZA"/>
        </w:rPr>
        <w:t xml:space="preserve">դիմումի հիմքով </w:t>
      </w:r>
      <w:r w:rsidR="005D5D27">
        <w:rPr>
          <w:rFonts w:ascii="GHEA Grapalat" w:hAnsi="GHEA Grapalat"/>
          <w:lang w:val="hy-AM"/>
        </w:rPr>
        <w:t>իրականացված 1 ստուգումը նույնպես ընթացքի մեջ է</w:t>
      </w:r>
      <w:r w:rsidR="001E31D4">
        <w:rPr>
          <w:rFonts w:ascii="GHEA Grapalat" w:hAnsi="GHEA Grapalat"/>
          <w:lang w:val="hy-AM"/>
        </w:rPr>
        <w:t xml:space="preserve"> </w:t>
      </w:r>
      <w:r w:rsidR="001E31D4" w:rsidRPr="001E31D4">
        <w:rPr>
          <w:rFonts w:ascii="GHEA Grapalat" w:hAnsi="GHEA Grapalat"/>
          <w:lang w:val="hy-AM"/>
        </w:rPr>
        <w:t>(</w:t>
      </w:r>
      <w:r w:rsidR="001E31D4">
        <w:rPr>
          <w:rFonts w:ascii="GHEA Grapalat" w:hAnsi="GHEA Grapalat"/>
          <w:lang w:val="hy-AM"/>
        </w:rPr>
        <w:t>ամփոփման փուլում է</w:t>
      </w:r>
      <w:r w:rsidR="001E31D4" w:rsidRPr="001E31D4">
        <w:rPr>
          <w:rFonts w:ascii="GHEA Grapalat" w:hAnsi="GHEA Grapalat"/>
          <w:lang w:val="hy-AM"/>
        </w:rPr>
        <w:t>)</w:t>
      </w:r>
      <w:r w:rsidR="005D5D27">
        <w:rPr>
          <w:rFonts w:ascii="GHEA Grapalat" w:hAnsi="GHEA Grapalat"/>
          <w:lang w:val="hy-AM"/>
        </w:rPr>
        <w:t>։</w:t>
      </w:r>
    </w:p>
    <w:p w14:paraId="769A2D7E" w14:textId="749C2CA9" w:rsidR="00FD689F" w:rsidRPr="00C25FC4" w:rsidRDefault="00FD689F" w:rsidP="00FD689F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25FC4">
        <w:rPr>
          <w:rFonts w:ascii="GHEA Grapalat" w:hAnsi="GHEA Grapalat"/>
          <w:lang w:val="hy-AM"/>
        </w:rPr>
        <w:t xml:space="preserve">Իրականացված </w:t>
      </w:r>
      <w:r w:rsidR="005D5D27">
        <w:rPr>
          <w:rFonts w:ascii="GHEA Grapalat" w:hAnsi="GHEA Grapalat"/>
          <w:lang w:val="hy-AM"/>
        </w:rPr>
        <w:t>27</w:t>
      </w:r>
      <w:r w:rsidRPr="00C25FC4">
        <w:rPr>
          <w:rFonts w:ascii="GHEA Grapalat" w:hAnsi="GHEA Grapalat"/>
          <w:lang w:val="af-ZA"/>
        </w:rPr>
        <w:t xml:space="preserve"> </w:t>
      </w:r>
      <w:r w:rsidRPr="00C25FC4">
        <w:rPr>
          <w:rFonts w:ascii="GHEA Grapalat" w:hAnsi="GHEA Grapalat"/>
          <w:lang w:val="hy-AM"/>
        </w:rPr>
        <w:t xml:space="preserve">վարչական վարույթների միջին տևողությունը կազմել </w:t>
      </w:r>
      <w:r w:rsidRPr="00F150F7">
        <w:rPr>
          <w:rFonts w:ascii="GHEA Grapalat" w:hAnsi="GHEA Grapalat"/>
          <w:lang w:val="hy-AM"/>
        </w:rPr>
        <w:t>է 1</w:t>
      </w:r>
      <w:r w:rsidR="00F150F7" w:rsidRPr="00F150F7">
        <w:rPr>
          <w:rFonts w:ascii="GHEA Grapalat" w:hAnsi="GHEA Grapalat"/>
          <w:lang w:val="hy-AM"/>
        </w:rPr>
        <w:t>4</w:t>
      </w:r>
      <w:r w:rsidRPr="00F150F7">
        <w:rPr>
          <w:rFonts w:ascii="GHEA Grapalat" w:hAnsi="GHEA Grapalat"/>
          <w:lang w:val="hy-AM"/>
        </w:rPr>
        <w:t>.</w:t>
      </w:r>
      <w:r w:rsidR="00F150F7" w:rsidRPr="00F150F7">
        <w:rPr>
          <w:rFonts w:ascii="GHEA Grapalat" w:hAnsi="GHEA Grapalat"/>
          <w:lang w:val="hy-AM"/>
        </w:rPr>
        <w:t>3</w:t>
      </w:r>
      <w:r w:rsidRPr="00F150F7">
        <w:rPr>
          <w:rFonts w:ascii="GHEA Grapalat" w:hAnsi="GHEA Grapalat"/>
          <w:lang w:val="hy-AM"/>
        </w:rPr>
        <w:t xml:space="preserve"> օր</w:t>
      </w:r>
      <w:r w:rsidRPr="00C25FC4">
        <w:rPr>
          <w:rFonts w:ascii="GHEA Grapalat" w:hAnsi="GHEA Grapalat"/>
          <w:lang w:val="hy-AM"/>
        </w:rPr>
        <w:t>:</w:t>
      </w:r>
    </w:p>
    <w:p w14:paraId="33377FD0" w14:textId="061937BA" w:rsidR="00FD689F" w:rsidRPr="00F150F7" w:rsidRDefault="00FD689F" w:rsidP="0039561B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F150F7">
        <w:rPr>
          <w:rFonts w:ascii="GHEA Grapalat" w:hAnsi="GHEA Grapalat"/>
          <w:lang w:val="af-ZA"/>
        </w:rPr>
        <w:t xml:space="preserve">Այս ցուցանիշը </w:t>
      </w:r>
      <w:r w:rsidRPr="00F150F7">
        <w:rPr>
          <w:rFonts w:ascii="GHEA Grapalat" w:hAnsi="GHEA Grapalat"/>
          <w:lang w:val="hy-AM"/>
        </w:rPr>
        <w:t>202</w:t>
      </w:r>
      <w:r w:rsidR="001E31D4" w:rsidRPr="00F150F7">
        <w:rPr>
          <w:rFonts w:ascii="GHEA Grapalat" w:hAnsi="GHEA Grapalat"/>
          <w:lang w:val="hy-AM"/>
        </w:rPr>
        <w:t>3</w:t>
      </w:r>
      <w:r w:rsidRPr="00F150F7">
        <w:rPr>
          <w:rFonts w:ascii="GHEA Grapalat" w:hAnsi="GHEA Grapalat"/>
          <w:lang w:val="af-ZA"/>
        </w:rPr>
        <w:t xml:space="preserve"> </w:t>
      </w:r>
      <w:r w:rsidRPr="00F150F7">
        <w:rPr>
          <w:rFonts w:ascii="GHEA Grapalat" w:hAnsi="GHEA Grapalat"/>
          <w:lang w:val="hy-AM"/>
        </w:rPr>
        <w:t xml:space="preserve">թվականի </w:t>
      </w:r>
      <w:r w:rsidRPr="00F150F7">
        <w:rPr>
          <w:rFonts w:ascii="GHEA Grapalat" w:hAnsi="GHEA Grapalat"/>
          <w:lang w:val="af-ZA"/>
        </w:rPr>
        <w:t>2-րդ</w:t>
      </w:r>
      <w:r w:rsidRPr="00F150F7">
        <w:rPr>
          <w:rFonts w:ascii="GHEA Grapalat" w:hAnsi="GHEA Grapalat"/>
          <w:lang w:val="hy-AM"/>
        </w:rPr>
        <w:t xml:space="preserve"> կիսամյակում կազմել է</w:t>
      </w:r>
      <w:r w:rsidR="001E31D4" w:rsidRPr="00F150F7">
        <w:rPr>
          <w:rFonts w:ascii="GHEA Grapalat" w:hAnsi="GHEA Grapalat"/>
          <w:lang w:val="hy-AM"/>
        </w:rPr>
        <w:t xml:space="preserve"> 10</w:t>
      </w:r>
      <w:r w:rsidR="00A82802">
        <w:rPr>
          <w:rFonts w:ascii="MS Mincho" w:eastAsia="MS Mincho" w:hAnsi="MS Mincho" w:cs="MS Mincho" w:hint="eastAsia"/>
          <w:lang w:val="hy-AM"/>
        </w:rPr>
        <w:t>.</w:t>
      </w:r>
      <w:r w:rsidR="001E31D4" w:rsidRPr="00F150F7">
        <w:rPr>
          <w:rFonts w:ascii="GHEA Grapalat" w:hAnsi="GHEA Grapalat"/>
          <w:lang w:val="hy-AM"/>
        </w:rPr>
        <w:t>6</w:t>
      </w:r>
      <w:r w:rsidR="00447358">
        <w:rPr>
          <w:rStyle w:val="aff2"/>
          <w:rFonts w:ascii="GHEA Grapalat" w:hAnsi="GHEA Grapalat"/>
          <w:lang w:val="hy-AM"/>
        </w:rPr>
        <w:footnoteReference w:id="7"/>
      </w:r>
      <w:r w:rsidRPr="00F150F7">
        <w:rPr>
          <w:rFonts w:ascii="GHEA Grapalat" w:hAnsi="GHEA Grapalat"/>
          <w:lang w:val="hy-AM"/>
        </w:rPr>
        <w:t>, իսկ 202</w:t>
      </w:r>
      <w:r w:rsidR="001E31D4" w:rsidRPr="00F150F7">
        <w:rPr>
          <w:rFonts w:ascii="GHEA Grapalat" w:hAnsi="GHEA Grapalat"/>
          <w:lang w:val="hy-AM"/>
        </w:rPr>
        <w:t>4</w:t>
      </w:r>
      <w:r w:rsidRPr="00F150F7">
        <w:rPr>
          <w:rFonts w:ascii="GHEA Grapalat" w:hAnsi="GHEA Grapalat"/>
          <w:lang w:val="af-ZA"/>
        </w:rPr>
        <w:t xml:space="preserve"> </w:t>
      </w:r>
      <w:r w:rsidRPr="00F150F7">
        <w:rPr>
          <w:rFonts w:ascii="GHEA Grapalat" w:hAnsi="GHEA Grapalat"/>
          <w:lang w:val="hy-AM"/>
        </w:rPr>
        <w:t xml:space="preserve">թվականի </w:t>
      </w:r>
      <w:r w:rsidR="001E31D4" w:rsidRPr="00F150F7">
        <w:rPr>
          <w:rFonts w:ascii="GHEA Grapalat" w:hAnsi="GHEA Grapalat"/>
          <w:lang w:val="af-ZA"/>
        </w:rPr>
        <w:t>I</w:t>
      </w:r>
      <w:r w:rsidR="001E31D4" w:rsidRPr="00F150F7">
        <w:rPr>
          <w:rFonts w:ascii="GHEA Grapalat" w:hAnsi="GHEA Grapalat"/>
          <w:lang w:val="hy-AM"/>
        </w:rPr>
        <w:t xml:space="preserve"> </w:t>
      </w:r>
      <w:r w:rsidRPr="00F150F7">
        <w:rPr>
          <w:rFonts w:ascii="GHEA Grapalat" w:hAnsi="GHEA Grapalat"/>
          <w:lang w:val="hy-AM"/>
        </w:rPr>
        <w:t xml:space="preserve">կիսամյակում՝ </w:t>
      </w:r>
      <w:r w:rsidR="001E31D4" w:rsidRPr="00F150F7">
        <w:rPr>
          <w:rFonts w:ascii="GHEA Grapalat" w:hAnsi="GHEA Grapalat"/>
          <w:lang w:val="hy-AM"/>
        </w:rPr>
        <w:t>16</w:t>
      </w:r>
      <w:r w:rsidR="00A82802">
        <w:rPr>
          <w:rFonts w:ascii="MS Mincho" w:eastAsia="MS Mincho" w:hAnsi="MS Mincho" w:cs="MS Mincho" w:hint="eastAsia"/>
          <w:lang w:val="hy-AM"/>
        </w:rPr>
        <w:t>.</w:t>
      </w:r>
      <w:r w:rsidR="001E31D4" w:rsidRPr="00F150F7">
        <w:rPr>
          <w:rFonts w:ascii="GHEA Grapalat" w:hAnsi="GHEA Grapalat"/>
          <w:lang w:val="hy-AM"/>
        </w:rPr>
        <w:t>7</w:t>
      </w:r>
      <w:r w:rsidRPr="00F150F7">
        <w:rPr>
          <w:rFonts w:ascii="GHEA Grapalat" w:hAnsi="GHEA Grapalat"/>
          <w:lang w:val="hy-AM"/>
        </w:rPr>
        <w:t xml:space="preserve"> օր</w:t>
      </w:r>
      <w:r w:rsidR="00447358">
        <w:rPr>
          <w:rStyle w:val="aff2"/>
          <w:rFonts w:ascii="GHEA Grapalat" w:hAnsi="GHEA Grapalat"/>
          <w:lang w:val="hy-AM"/>
        </w:rPr>
        <w:footnoteReference w:id="8"/>
      </w:r>
      <w:r w:rsidRPr="00F150F7">
        <w:rPr>
          <w:rFonts w:ascii="GHEA Grapalat" w:hAnsi="GHEA Grapalat"/>
          <w:lang w:val="hy-AM"/>
        </w:rPr>
        <w:t xml:space="preserve">: </w:t>
      </w:r>
    </w:p>
    <w:p w14:paraId="4DBBFF9D" w14:textId="19AB6380" w:rsidR="00465154" w:rsidRPr="004D110B" w:rsidRDefault="00465154" w:rsidP="00465154">
      <w:pPr>
        <w:spacing w:line="360" w:lineRule="auto"/>
        <w:ind w:right="-1" w:firstLine="567"/>
        <w:jc w:val="both"/>
        <w:rPr>
          <w:rFonts w:ascii="GHEA Grapalat" w:hAnsi="GHEA Grapalat"/>
        </w:rPr>
      </w:pPr>
      <w:r w:rsidRPr="008E17D7">
        <w:rPr>
          <w:rFonts w:ascii="GHEA Grapalat" w:hAnsi="GHEA Grapalat"/>
          <w:lang w:val="af-ZA"/>
        </w:rPr>
        <w:t>202</w:t>
      </w:r>
      <w:r w:rsidRPr="00821408">
        <w:rPr>
          <w:rFonts w:ascii="GHEA Grapalat" w:hAnsi="GHEA Grapalat"/>
          <w:lang w:val="hy-AM"/>
        </w:rPr>
        <w:t>3</w:t>
      </w:r>
      <w:r w:rsidRPr="008E17D7">
        <w:rPr>
          <w:rFonts w:ascii="GHEA Grapalat" w:hAnsi="GHEA Grapalat"/>
          <w:lang w:val="af-ZA"/>
        </w:rPr>
        <w:t xml:space="preserve"> թվականի</w:t>
      </w:r>
      <w:r>
        <w:rPr>
          <w:rFonts w:ascii="GHEA Grapalat" w:hAnsi="GHEA Grapalat"/>
          <w:lang w:val="hy-AM"/>
        </w:rPr>
        <w:t xml:space="preserve"> </w:t>
      </w:r>
      <w:r w:rsidRPr="00D058E4">
        <w:rPr>
          <w:rFonts w:ascii="GHEA Grapalat" w:hAnsi="GHEA Grapalat"/>
          <w:lang w:val="hy-AM"/>
        </w:rPr>
        <w:t>II</w:t>
      </w:r>
      <w:r w:rsidRPr="008E17D7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af-ZA"/>
        </w:rPr>
        <w:t xml:space="preserve"> իրականացվ</w:t>
      </w:r>
      <w:r>
        <w:rPr>
          <w:rFonts w:ascii="GHEA Grapalat" w:hAnsi="GHEA Grapalat"/>
          <w:lang w:val="hy-AM"/>
        </w:rPr>
        <w:t>ել է 17 վարչական վարույթ, իսկ</w:t>
      </w:r>
      <w:r w:rsidRPr="00821408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af-ZA"/>
        </w:rPr>
        <w:t>202</w:t>
      </w:r>
      <w:r>
        <w:rPr>
          <w:rFonts w:ascii="GHEA Grapalat" w:hAnsi="GHEA Grapalat"/>
          <w:lang w:val="hy-AM"/>
        </w:rPr>
        <w:t>4</w:t>
      </w:r>
      <w:r w:rsidRPr="009656E7">
        <w:rPr>
          <w:rFonts w:ascii="GHEA Grapalat" w:hAnsi="GHEA Grapalat"/>
          <w:lang w:val="af-ZA"/>
        </w:rPr>
        <w:t xml:space="preserve"> թվականի </w:t>
      </w:r>
      <w:r>
        <w:rPr>
          <w:rFonts w:ascii="GHEA Grapalat" w:hAnsi="GHEA Grapalat"/>
          <w:lang w:val="hy-AM"/>
        </w:rPr>
        <w:t>I</w:t>
      </w:r>
      <w:r w:rsidRPr="009656E7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hy-AM"/>
        </w:rPr>
        <w:t xml:space="preserve">՝ </w:t>
      </w:r>
      <w:r w:rsidR="00442F45">
        <w:rPr>
          <w:rFonts w:ascii="GHEA Grapalat" w:hAnsi="GHEA Grapalat"/>
          <w:lang w:val="hy-AM"/>
        </w:rPr>
        <w:t>19</w:t>
      </w:r>
      <w:r>
        <w:rPr>
          <w:rFonts w:ascii="GHEA Grapalat" w:hAnsi="GHEA Grapalat"/>
          <w:lang w:val="hy-AM"/>
        </w:rPr>
        <w:t xml:space="preserve">, </w:t>
      </w:r>
      <w:r w:rsidRPr="00D058E4">
        <w:rPr>
          <w:rFonts w:ascii="GHEA Grapalat" w:hAnsi="GHEA Grapalat"/>
          <w:lang w:val="hy-AM"/>
        </w:rPr>
        <w:t>II</w:t>
      </w:r>
      <w:r>
        <w:rPr>
          <w:rFonts w:ascii="GHEA Grapalat" w:hAnsi="GHEA Grapalat"/>
          <w:lang w:val="hy-AM"/>
        </w:rPr>
        <w:t xml:space="preserve"> կիսամյակում՝ 27</w:t>
      </w:r>
      <w:r w:rsidRPr="009656E7">
        <w:rPr>
          <w:rFonts w:ascii="GHEA Grapalat" w:hAnsi="GHEA Grapalat"/>
          <w:lang w:val="hy-AM"/>
        </w:rPr>
        <w:t xml:space="preserve"> վարչական վարույթ</w:t>
      </w:r>
      <w:r>
        <w:rPr>
          <w:rFonts w:ascii="GHEA Grapalat" w:hAnsi="GHEA Grapalat"/>
          <w:lang w:val="hy-AM"/>
        </w:rPr>
        <w:t xml:space="preserve">։ </w:t>
      </w:r>
      <w:r w:rsidR="0042024D">
        <w:rPr>
          <w:rFonts w:ascii="GHEA Grapalat" w:hAnsi="GHEA Grapalat"/>
          <w:lang w:val="hy-AM"/>
        </w:rPr>
        <w:t xml:space="preserve">Տես </w:t>
      </w:r>
      <w:r w:rsidR="0042024D" w:rsidRPr="0034184E">
        <w:rPr>
          <w:rFonts w:ascii="GHEA Grapalat" w:hAnsi="GHEA Grapalat"/>
          <w:lang w:val="hy-AM"/>
        </w:rPr>
        <w:t xml:space="preserve">գծապատկեր </w:t>
      </w:r>
      <w:r w:rsidR="0042024D">
        <w:rPr>
          <w:rFonts w:ascii="GHEA Grapalat" w:hAnsi="GHEA Grapalat"/>
          <w:lang w:val="hy-AM"/>
        </w:rPr>
        <w:t>11</w:t>
      </w:r>
      <w:r w:rsidR="00A82802">
        <w:rPr>
          <w:rFonts w:ascii="GHEA Grapalat" w:hAnsi="GHEA Grapalat"/>
        </w:rPr>
        <w:t>-ը.</w:t>
      </w:r>
    </w:p>
    <w:p w14:paraId="404A17E1" w14:textId="77777777" w:rsidR="00465154" w:rsidRDefault="00465154" w:rsidP="00465154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 w:rsidRPr="0042024D">
        <w:rPr>
          <w:rFonts w:ascii="GHEA Grapalat" w:hAnsi="GHEA Grapalat"/>
          <w:noProof/>
          <w:u w:val="thick" w:color="FFFFFF" w:themeColor="background1"/>
          <w:lang w:val="en-GB" w:eastAsia="en-GB"/>
        </w:rPr>
        <w:lastRenderedPageBreak/>
        <w:drawing>
          <wp:inline distT="0" distB="0" distL="0" distR="0" wp14:anchorId="0CDDF51E" wp14:editId="46A16D9D">
            <wp:extent cx="6278880" cy="294132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582F784" w14:textId="2550A9C5" w:rsidR="00465154" w:rsidRDefault="00465154" w:rsidP="00465154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D3FE0">
        <w:rPr>
          <w:rFonts w:ascii="GHEA Grapalat" w:hAnsi="GHEA Grapalat"/>
          <w:lang w:val="af-ZA"/>
        </w:rPr>
        <w:t>202</w:t>
      </w:r>
      <w:r w:rsidRPr="00CD3FE0">
        <w:rPr>
          <w:rFonts w:ascii="GHEA Grapalat" w:hAnsi="GHEA Grapalat"/>
          <w:lang w:val="hy-AM"/>
        </w:rPr>
        <w:t>4</w:t>
      </w:r>
      <w:r w:rsidRPr="00CD3FE0">
        <w:rPr>
          <w:rFonts w:ascii="GHEA Grapalat" w:hAnsi="GHEA Grapalat"/>
          <w:lang w:val="af-ZA"/>
        </w:rPr>
        <w:t xml:space="preserve"> թվականի </w:t>
      </w:r>
      <w:r w:rsidR="0042024D" w:rsidRPr="0042024D">
        <w:rPr>
          <w:rFonts w:ascii="GHEA Grapalat" w:hAnsi="GHEA Grapalat"/>
          <w:lang w:val="hy-AM"/>
        </w:rPr>
        <w:t>II</w:t>
      </w:r>
      <w:r w:rsidRPr="00CD3FE0">
        <w:rPr>
          <w:rFonts w:ascii="GHEA Grapalat" w:hAnsi="GHEA Grapalat"/>
          <w:lang w:val="af-ZA"/>
        </w:rPr>
        <w:t xml:space="preserve"> կիսամյակում </w:t>
      </w:r>
      <w:r w:rsidRPr="00CD3FE0">
        <w:rPr>
          <w:rFonts w:ascii="GHEA Grapalat" w:hAnsi="GHEA Grapalat"/>
          <w:lang w:val="hy-AM"/>
        </w:rPr>
        <w:t>իրականացված</w:t>
      </w:r>
      <w:r w:rsidRPr="00CD3FE0">
        <w:rPr>
          <w:rFonts w:ascii="GHEA Grapalat" w:hAnsi="GHEA Grapalat"/>
          <w:lang w:val="af-ZA"/>
        </w:rPr>
        <w:t xml:space="preserve"> </w:t>
      </w:r>
      <w:r w:rsidRPr="00CD3FE0">
        <w:rPr>
          <w:rFonts w:ascii="GHEA Grapalat" w:hAnsi="GHEA Grapalat"/>
          <w:lang w:val="hy-AM"/>
        </w:rPr>
        <w:t>վարչական վարույթներ</w:t>
      </w:r>
      <w:r>
        <w:rPr>
          <w:rFonts w:ascii="GHEA Grapalat" w:hAnsi="GHEA Grapalat"/>
          <w:lang w:val="hy-AM"/>
        </w:rPr>
        <w:t>ի տոկոսային համամասնությունը՝</w:t>
      </w:r>
      <w:r w:rsidRPr="00CD3FE0">
        <w:rPr>
          <w:rFonts w:ascii="GHEA Grapalat" w:hAnsi="GHEA Grapalat"/>
          <w:lang w:val="af-ZA"/>
        </w:rPr>
        <w:t xml:space="preserve"> ըստ</w:t>
      </w:r>
      <w:r w:rsidRPr="00CD3FE0">
        <w:rPr>
          <w:rFonts w:ascii="GHEA Grapalat" w:hAnsi="GHEA Grapalat"/>
          <w:lang w:val="hy-AM"/>
        </w:rPr>
        <w:t xml:space="preserve"> հաստատության տեսակի</w:t>
      </w:r>
      <w:r w:rsidRPr="00CD3FE0">
        <w:rPr>
          <w:rFonts w:ascii="GHEA Grapalat" w:hAnsi="GHEA Grapalat"/>
          <w:lang w:val="af-ZA"/>
        </w:rPr>
        <w:t xml:space="preserve">, ներկայացված </w:t>
      </w:r>
      <w:r>
        <w:rPr>
          <w:rFonts w:ascii="GHEA Grapalat" w:hAnsi="GHEA Grapalat"/>
          <w:lang w:val="hy-AM"/>
        </w:rPr>
        <w:t>է</w:t>
      </w:r>
      <w:r w:rsidRPr="00CD3FE0">
        <w:rPr>
          <w:rFonts w:ascii="GHEA Grapalat" w:hAnsi="GHEA Grapalat"/>
          <w:lang w:val="af-ZA"/>
        </w:rPr>
        <w:t xml:space="preserve"> </w:t>
      </w:r>
      <w:r w:rsidRPr="00CD3FE0">
        <w:rPr>
          <w:rFonts w:ascii="GHEA Grapalat" w:hAnsi="GHEA Grapalat"/>
          <w:lang w:val="hy-AM"/>
        </w:rPr>
        <w:t>գծապատկեր</w:t>
      </w:r>
      <w:r w:rsidR="0042024D">
        <w:rPr>
          <w:rFonts w:ascii="GHEA Grapalat" w:hAnsi="GHEA Grapalat"/>
          <w:lang w:val="hy-AM"/>
        </w:rPr>
        <w:t xml:space="preserve"> 12</w:t>
      </w:r>
      <w:r>
        <w:rPr>
          <w:rFonts w:ascii="GHEA Grapalat" w:hAnsi="GHEA Grapalat"/>
          <w:lang w:val="hy-AM"/>
        </w:rPr>
        <w:t>-ում</w:t>
      </w:r>
      <w:r w:rsidRPr="00CD3FE0">
        <w:rPr>
          <w:rFonts w:ascii="GHEA Grapalat" w:hAnsi="GHEA Grapalat"/>
          <w:lang w:val="af-ZA"/>
        </w:rPr>
        <w:t>.</w:t>
      </w:r>
      <w:r>
        <w:rPr>
          <w:rFonts w:ascii="GHEA Grapalat" w:hAnsi="GHEA Grapalat"/>
          <w:lang w:val="hy-AM"/>
        </w:rPr>
        <w:t xml:space="preserve"> </w:t>
      </w:r>
    </w:p>
    <w:p w14:paraId="124F7C14" w14:textId="0E57CBDB" w:rsidR="0094104E" w:rsidRDefault="0094104E" w:rsidP="00465154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3D728F">
        <w:rPr>
          <w:rFonts w:ascii="GHEA Grapalat" w:hAnsi="GHEA Grapalat"/>
          <w:noProof/>
          <w:lang w:val="en-GB" w:eastAsia="en-GB"/>
        </w:rPr>
        <w:drawing>
          <wp:inline distT="0" distB="0" distL="0" distR="0" wp14:anchorId="59345A10" wp14:editId="360D3130">
            <wp:extent cx="6029325" cy="2724150"/>
            <wp:effectExtent l="0" t="0" r="0" b="0"/>
            <wp:docPr id="19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0FBFB2CE" w14:textId="0E591420" w:rsidR="00F0241F" w:rsidRDefault="0027514E" w:rsidP="00465154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D3FE0">
        <w:rPr>
          <w:rFonts w:ascii="GHEA Grapalat" w:hAnsi="GHEA Grapalat"/>
          <w:lang w:val="af-ZA"/>
        </w:rPr>
        <w:t>202</w:t>
      </w:r>
      <w:r w:rsidRPr="00CD3FE0">
        <w:rPr>
          <w:rFonts w:ascii="GHEA Grapalat" w:hAnsi="GHEA Grapalat"/>
          <w:lang w:val="hy-AM"/>
        </w:rPr>
        <w:t>4</w:t>
      </w:r>
      <w:r w:rsidRPr="00CD3FE0">
        <w:rPr>
          <w:rFonts w:ascii="GHEA Grapalat" w:hAnsi="GHEA Grapalat"/>
          <w:lang w:val="af-ZA"/>
        </w:rPr>
        <w:t xml:space="preserve"> թվականի </w:t>
      </w:r>
      <w:r w:rsidRPr="0042024D">
        <w:rPr>
          <w:rFonts w:ascii="GHEA Grapalat" w:hAnsi="GHEA Grapalat"/>
          <w:lang w:val="hy-AM"/>
        </w:rPr>
        <w:t>II</w:t>
      </w:r>
      <w:r w:rsidRPr="00CD3FE0">
        <w:rPr>
          <w:rFonts w:ascii="GHEA Grapalat" w:hAnsi="GHEA Grapalat"/>
          <w:lang w:val="af-ZA"/>
        </w:rPr>
        <w:t xml:space="preserve"> կիսամյակում </w:t>
      </w:r>
      <w:r w:rsidRPr="00CD3FE0">
        <w:rPr>
          <w:rFonts w:ascii="GHEA Grapalat" w:hAnsi="GHEA Grapalat"/>
          <w:lang w:val="hy-AM"/>
        </w:rPr>
        <w:t>իրականացված</w:t>
      </w:r>
      <w:r w:rsidRPr="00CD3FE0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 xml:space="preserve">27 </w:t>
      </w:r>
      <w:r w:rsidRPr="00CD3FE0">
        <w:rPr>
          <w:rFonts w:ascii="GHEA Grapalat" w:hAnsi="GHEA Grapalat"/>
          <w:lang w:val="hy-AM"/>
        </w:rPr>
        <w:t>վարչական վարույթներ</w:t>
      </w:r>
      <w:r>
        <w:rPr>
          <w:rFonts w:ascii="GHEA Grapalat" w:hAnsi="GHEA Grapalat"/>
          <w:lang w:val="hy-AM"/>
        </w:rPr>
        <w:t>ից 7-ը</w:t>
      </w:r>
      <w:r w:rsidRPr="0027514E">
        <w:rPr>
          <w:rFonts w:ascii="GHEA Grapalat" w:hAnsi="GHEA Grapalat"/>
          <w:lang w:val="hy-AM"/>
        </w:rPr>
        <w:t xml:space="preserve"> (</w:t>
      </w:r>
      <w:r w:rsidR="0084747A">
        <w:rPr>
          <w:rFonts w:ascii="GHEA Grapalat" w:hAnsi="GHEA Grapalat"/>
          <w:lang w:val="hy-AM"/>
        </w:rPr>
        <w:t>25</w:t>
      </w:r>
      <w:r w:rsidRPr="0027514E">
        <w:rPr>
          <w:rFonts w:ascii="GHEA Grapalat" w:hAnsi="GHEA Grapalat"/>
          <w:lang w:val="hy-AM"/>
        </w:rPr>
        <w:t>.</w:t>
      </w:r>
      <w:r w:rsidR="0084747A">
        <w:rPr>
          <w:rFonts w:ascii="GHEA Grapalat" w:hAnsi="GHEA Grapalat"/>
          <w:lang w:val="hy-AM"/>
        </w:rPr>
        <w:t>9</w:t>
      </w:r>
      <w:r w:rsidRPr="0027514E">
        <w:rPr>
          <w:rFonts w:ascii="GHEA Grapalat" w:hAnsi="GHEA Grapalat"/>
          <w:lang w:val="hy-AM"/>
        </w:rPr>
        <w:t>%)</w:t>
      </w:r>
      <w:r>
        <w:rPr>
          <w:rFonts w:ascii="GHEA Grapalat" w:hAnsi="GHEA Grapalat"/>
          <w:lang w:val="hy-AM"/>
        </w:rPr>
        <w:t xml:space="preserve"> վերաբերել են ՆՈՒՀ</w:t>
      </w:r>
      <w:r w:rsidR="00CD30AF" w:rsidRPr="002A0C9C">
        <w:rPr>
          <w:rFonts w:ascii="GHEA Grapalat" w:hAnsi="GHEA Grapalat"/>
          <w:lang w:val="hy-AM"/>
        </w:rPr>
        <w:t>-երին</w:t>
      </w:r>
      <w:r w:rsidRPr="0027514E">
        <w:rPr>
          <w:rFonts w:ascii="GHEA Grapalat" w:hAnsi="GHEA Grapalat"/>
          <w:lang w:val="hy-AM"/>
        </w:rPr>
        <w:t xml:space="preserve">: </w:t>
      </w:r>
      <w:r>
        <w:rPr>
          <w:rFonts w:ascii="GHEA Grapalat" w:hAnsi="GHEA Grapalat"/>
          <w:lang w:val="hy-AM"/>
        </w:rPr>
        <w:t>Իրականաց</w:t>
      </w:r>
      <w:r w:rsidR="0055422F" w:rsidRPr="004D110B">
        <w:rPr>
          <w:rFonts w:ascii="GHEA Grapalat" w:hAnsi="GHEA Grapalat"/>
          <w:lang w:val="hy-AM"/>
        </w:rPr>
        <w:t>վ</w:t>
      </w:r>
      <w:r>
        <w:rPr>
          <w:rFonts w:ascii="GHEA Grapalat" w:hAnsi="GHEA Grapalat"/>
          <w:lang w:val="hy-AM"/>
        </w:rPr>
        <w:t>ած 7 վարույթներից 4-ի դեպքում տրվել է կարգադր</w:t>
      </w:r>
      <w:r w:rsidR="00CD30AF" w:rsidRPr="002A0C9C">
        <w:rPr>
          <w:rFonts w:ascii="GHEA Grapalat" w:hAnsi="GHEA Grapalat"/>
          <w:lang w:val="hy-AM"/>
        </w:rPr>
        <w:t>ություն</w:t>
      </w:r>
      <w:r>
        <w:rPr>
          <w:rFonts w:ascii="GHEA Grapalat" w:hAnsi="GHEA Grapalat"/>
          <w:lang w:val="hy-AM"/>
        </w:rPr>
        <w:t xml:space="preserve">, 1-ը՝ կարճվել է, 2-ը՝ ընթացքի մեջ </w:t>
      </w:r>
      <w:r w:rsidR="0084747A">
        <w:rPr>
          <w:rFonts w:ascii="GHEA Grapalat" w:hAnsi="GHEA Grapalat"/>
          <w:lang w:val="hy-AM"/>
        </w:rPr>
        <w:t>է</w:t>
      </w:r>
      <w:r>
        <w:rPr>
          <w:rFonts w:ascii="GHEA Grapalat" w:hAnsi="GHEA Grapalat"/>
          <w:lang w:val="hy-AM"/>
        </w:rPr>
        <w:t>։</w:t>
      </w:r>
      <w:r w:rsidR="0084747A">
        <w:rPr>
          <w:rFonts w:ascii="GHEA Grapalat" w:hAnsi="GHEA Grapalat"/>
          <w:lang w:val="hy-AM"/>
        </w:rPr>
        <w:t xml:space="preserve"> </w:t>
      </w:r>
    </w:p>
    <w:p w14:paraId="3EA5D7B8" w14:textId="7B13640B" w:rsidR="0094104E" w:rsidRDefault="0084747A" w:rsidP="00465154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D3FE0">
        <w:rPr>
          <w:rFonts w:ascii="GHEA Grapalat" w:hAnsi="GHEA Grapalat"/>
          <w:lang w:val="af-ZA"/>
        </w:rPr>
        <w:t>202</w:t>
      </w:r>
      <w:r w:rsidRPr="00CD3FE0">
        <w:rPr>
          <w:rFonts w:ascii="GHEA Grapalat" w:hAnsi="GHEA Grapalat"/>
          <w:lang w:val="hy-AM"/>
        </w:rPr>
        <w:t>4</w:t>
      </w:r>
      <w:r w:rsidRPr="00CD3FE0">
        <w:rPr>
          <w:rFonts w:ascii="GHEA Grapalat" w:hAnsi="GHEA Grapalat"/>
          <w:lang w:val="af-ZA"/>
        </w:rPr>
        <w:t xml:space="preserve"> թվականի </w:t>
      </w:r>
      <w:r w:rsidRPr="0042024D">
        <w:rPr>
          <w:rFonts w:ascii="GHEA Grapalat" w:hAnsi="GHEA Grapalat"/>
          <w:lang w:val="hy-AM"/>
        </w:rPr>
        <w:t>II</w:t>
      </w:r>
      <w:r w:rsidRPr="00CD3FE0">
        <w:rPr>
          <w:rFonts w:ascii="GHEA Grapalat" w:hAnsi="GHEA Grapalat"/>
          <w:lang w:val="af-ZA"/>
        </w:rPr>
        <w:t xml:space="preserve"> կիսամյակում </w:t>
      </w:r>
      <w:r w:rsidRPr="00CD3FE0">
        <w:rPr>
          <w:rFonts w:ascii="GHEA Grapalat" w:hAnsi="GHEA Grapalat"/>
          <w:lang w:val="hy-AM"/>
        </w:rPr>
        <w:t>իրականացված</w:t>
      </w:r>
      <w:r w:rsidRPr="00CD3FE0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 xml:space="preserve">27 </w:t>
      </w:r>
      <w:r w:rsidRPr="00CD3FE0">
        <w:rPr>
          <w:rFonts w:ascii="GHEA Grapalat" w:hAnsi="GHEA Grapalat"/>
          <w:lang w:val="hy-AM"/>
        </w:rPr>
        <w:t>վարչական վարույթներ</w:t>
      </w:r>
      <w:r>
        <w:rPr>
          <w:rFonts w:ascii="GHEA Grapalat" w:hAnsi="GHEA Grapalat"/>
          <w:lang w:val="hy-AM"/>
        </w:rPr>
        <w:t>ից 17-ը</w:t>
      </w:r>
      <w:r w:rsidRPr="0027514E">
        <w:rPr>
          <w:rFonts w:ascii="GHEA Grapalat" w:hAnsi="GHEA Grapalat"/>
          <w:lang w:val="hy-AM"/>
        </w:rPr>
        <w:t xml:space="preserve"> (</w:t>
      </w:r>
      <w:r>
        <w:rPr>
          <w:rFonts w:ascii="GHEA Grapalat" w:hAnsi="GHEA Grapalat"/>
          <w:lang w:val="hy-AM"/>
        </w:rPr>
        <w:t>63</w:t>
      </w:r>
      <w:r w:rsidRPr="0027514E">
        <w:rPr>
          <w:rFonts w:ascii="GHEA Grapalat" w:hAnsi="GHEA Grapalat"/>
          <w:lang w:val="hy-AM"/>
        </w:rPr>
        <w:t>%)</w:t>
      </w:r>
      <w:r>
        <w:rPr>
          <w:rFonts w:ascii="GHEA Grapalat" w:hAnsi="GHEA Grapalat"/>
          <w:lang w:val="hy-AM"/>
        </w:rPr>
        <w:t xml:space="preserve"> վերաբերել են ՀՈՒՀ</w:t>
      </w:r>
      <w:r w:rsidR="00CD30AF" w:rsidRPr="002A0C9C">
        <w:rPr>
          <w:rFonts w:ascii="GHEA Grapalat" w:hAnsi="GHEA Grapalat"/>
          <w:lang w:val="hy-AM"/>
        </w:rPr>
        <w:t>-երին</w:t>
      </w:r>
      <w:r w:rsidRPr="0027514E">
        <w:rPr>
          <w:rFonts w:ascii="GHEA Grapalat" w:hAnsi="GHEA Grapalat"/>
          <w:lang w:val="hy-AM"/>
        </w:rPr>
        <w:t>:</w:t>
      </w:r>
      <w:r>
        <w:rPr>
          <w:rFonts w:ascii="GHEA Grapalat" w:hAnsi="GHEA Grapalat"/>
          <w:lang w:val="hy-AM"/>
        </w:rPr>
        <w:t xml:space="preserve"> Իրականաց</w:t>
      </w:r>
      <w:r w:rsidR="0055422F" w:rsidRPr="004D110B">
        <w:rPr>
          <w:rFonts w:ascii="GHEA Grapalat" w:hAnsi="GHEA Grapalat"/>
          <w:lang w:val="hy-AM"/>
        </w:rPr>
        <w:t>վ</w:t>
      </w:r>
      <w:r>
        <w:rPr>
          <w:rFonts w:ascii="GHEA Grapalat" w:hAnsi="GHEA Grapalat"/>
          <w:lang w:val="hy-AM"/>
        </w:rPr>
        <w:t>ած 17 վարույթներից 13-ի դեպքում տրվել է կարգադր</w:t>
      </w:r>
      <w:r w:rsidR="00CD30AF" w:rsidRPr="002A0C9C">
        <w:rPr>
          <w:rFonts w:ascii="GHEA Grapalat" w:hAnsi="GHEA Grapalat"/>
          <w:lang w:val="hy-AM"/>
        </w:rPr>
        <w:t>ություն</w:t>
      </w:r>
      <w:r>
        <w:rPr>
          <w:rFonts w:ascii="GHEA Grapalat" w:hAnsi="GHEA Grapalat"/>
          <w:lang w:val="hy-AM"/>
        </w:rPr>
        <w:t>, 3-ը՝ կարճվել է, 1-ը՝ ընթացքի մեջ է։</w:t>
      </w:r>
    </w:p>
    <w:p w14:paraId="2288A61E" w14:textId="00E6D3AA" w:rsidR="00F0241F" w:rsidRDefault="00F0241F" w:rsidP="00465154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B009F8">
        <w:rPr>
          <w:rFonts w:ascii="GHEA Grapalat" w:hAnsi="GHEA Grapalat"/>
          <w:lang w:val="hy-AM"/>
        </w:rPr>
        <w:lastRenderedPageBreak/>
        <w:t>Իրականացված</w:t>
      </w:r>
      <w:r w:rsidRPr="00B009F8">
        <w:rPr>
          <w:rFonts w:ascii="GHEA Grapalat" w:hAnsi="GHEA Grapalat"/>
          <w:lang w:val="af-ZA"/>
        </w:rPr>
        <w:t xml:space="preserve"> </w:t>
      </w:r>
      <w:r w:rsidRPr="00B009F8">
        <w:rPr>
          <w:rFonts w:ascii="GHEA Grapalat" w:hAnsi="GHEA Grapalat"/>
          <w:lang w:val="hy-AM"/>
        </w:rPr>
        <w:t xml:space="preserve">27 վարչական վարույթներից 3-ը (11.1%) վերաբերել են </w:t>
      </w:r>
      <w:r w:rsidR="00B258F9" w:rsidRPr="00B009F8">
        <w:rPr>
          <w:rFonts w:ascii="GHEA Grapalat" w:hAnsi="GHEA Grapalat"/>
          <w:lang w:val="hy-AM"/>
        </w:rPr>
        <w:t>ՄՈՒՀ-ներին</w:t>
      </w:r>
      <w:r w:rsidRPr="00B009F8">
        <w:rPr>
          <w:rFonts w:ascii="GHEA Grapalat" w:hAnsi="GHEA Grapalat"/>
          <w:lang w:val="hy-AM"/>
        </w:rPr>
        <w:t>։</w:t>
      </w:r>
      <w:r>
        <w:rPr>
          <w:rFonts w:ascii="GHEA Grapalat" w:hAnsi="GHEA Grapalat"/>
          <w:lang w:val="hy-AM"/>
        </w:rPr>
        <w:t xml:space="preserve"> Իրականացված 3 վարույթներից 2-ի դեպքում տրվել է կարգադր</w:t>
      </w:r>
      <w:r w:rsidR="00CD30AF" w:rsidRPr="002A0C9C">
        <w:rPr>
          <w:rFonts w:ascii="GHEA Grapalat" w:hAnsi="GHEA Grapalat"/>
          <w:lang w:val="hy-AM"/>
        </w:rPr>
        <w:t>ություն</w:t>
      </w:r>
      <w:r>
        <w:rPr>
          <w:rFonts w:ascii="GHEA Grapalat" w:hAnsi="GHEA Grapalat"/>
          <w:lang w:val="hy-AM"/>
        </w:rPr>
        <w:t>, 1-ը՝ կարճվել է։</w:t>
      </w:r>
    </w:p>
    <w:p w14:paraId="3255E522" w14:textId="03EE37AD" w:rsidR="007253F3" w:rsidRDefault="00E05868" w:rsidP="00465154">
      <w:pPr>
        <w:spacing w:line="360" w:lineRule="auto"/>
        <w:ind w:firstLine="567"/>
        <w:jc w:val="both"/>
        <w:rPr>
          <w:rFonts w:ascii="GHEA Grapalat" w:hAnsi="GHEA Grapalat"/>
          <w:noProof/>
          <w:lang w:val="hy-AM"/>
        </w:rPr>
      </w:pPr>
      <w:r w:rsidRPr="00E735FD">
        <w:rPr>
          <w:rFonts w:ascii="GHEA Grapalat" w:hAnsi="GHEA Grapalat"/>
          <w:noProof/>
          <w:lang w:val="en-GB" w:eastAsia="en-GB"/>
        </w:rPr>
        <w:drawing>
          <wp:inline distT="0" distB="0" distL="0" distR="0" wp14:anchorId="64DA9CE5" wp14:editId="0201FA2C">
            <wp:extent cx="6096000" cy="382905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1B56F320" w14:textId="3FB1E89B" w:rsidR="00B86E55" w:rsidRPr="0055422F" w:rsidRDefault="00B86E55" w:rsidP="00B86E55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2024 թվականի </w:t>
      </w:r>
      <w:r w:rsidRPr="007D7C01">
        <w:rPr>
          <w:rFonts w:ascii="GHEA Grapalat" w:hAnsi="GHEA Grapalat"/>
          <w:lang w:val="hy-AM"/>
        </w:rPr>
        <w:t>II</w:t>
      </w:r>
      <w:r>
        <w:rPr>
          <w:rFonts w:ascii="GHEA Grapalat" w:hAnsi="GHEA Grapalat"/>
          <w:lang w:val="hy-AM"/>
        </w:rPr>
        <w:t xml:space="preserve"> կիսամյակում իրականացված 27 վարչական վարույթներից</w:t>
      </w:r>
      <w:r w:rsidR="0055422F" w:rsidRPr="004D110B">
        <w:rPr>
          <w:rFonts w:ascii="GHEA Grapalat" w:hAnsi="GHEA Grapalat"/>
          <w:lang w:val="hy-AM"/>
        </w:rPr>
        <w:t>՝</w:t>
      </w:r>
    </w:p>
    <w:p w14:paraId="25141AC3" w14:textId="6D87D705" w:rsidR="00CC35F3" w:rsidRPr="00CC35F3" w:rsidRDefault="00CC35F3" w:rsidP="0055422F">
      <w:pPr>
        <w:pStyle w:val="af"/>
        <w:numPr>
          <w:ilvl w:val="0"/>
          <w:numId w:val="32"/>
        </w:numPr>
        <w:spacing w:line="360" w:lineRule="auto"/>
        <w:ind w:right="-1"/>
        <w:jc w:val="both"/>
        <w:rPr>
          <w:rFonts w:ascii="GHEA Grapalat" w:hAnsi="GHEA Grapalat" w:cs="GHEA Grapalat"/>
          <w:i/>
          <w:color w:val="000000" w:themeColor="text1"/>
          <w:sz w:val="20"/>
          <w:lang w:val="hy-AM"/>
        </w:rPr>
      </w:pPr>
      <w:r>
        <w:rPr>
          <w:rFonts w:ascii="GHEA Grapalat" w:hAnsi="GHEA Grapalat"/>
          <w:lang w:val="hy-AM"/>
        </w:rPr>
        <w:t>19</w:t>
      </w:r>
      <w:r w:rsidRPr="00D90CDB">
        <w:rPr>
          <w:rFonts w:ascii="GHEA Grapalat" w:hAnsi="GHEA Grapalat"/>
          <w:lang w:val="hy-AM"/>
        </w:rPr>
        <w:t xml:space="preserve">-ի դեպքում հայտնաբերվել են կրթության բնագավառը կարգավորող օրենսդրության պահանջների խախտումներ, </w:t>
      </w:r>
      <w:r w:rsidR="00CD30AF" w:rsidRPr="00D90CDB">
        <w:rPr>
          <w:rFonts w:ascii="GHEA Grapalat" w:hAnsi="GHEA Grapalat"/>
          <w:lang w:val="hy-AM"/>
        </w:rPr>
        <w:t>տրվել է կարգադր</w:t>
      </w:r>
      <w:r w:rsidR="00CD30AF" w:rsidRPr="00984A2E">
        <w:rPr>
          <w:rFonts w:ascii="GHEA Grapalat" w:hAnsi="GHEA Grapalat"/>
          <w:lang w:val="hy-AM"/>
        </w:rPr>
        <w:t>ություն</w:t>
      </w:r>
      <w:r>
        <w:rPr>
          <w:rFonts w:ascii="GHEA Grapalat" w:hAnsi="GHEA Grapalat"/>
          <w:lang w:val="hy-AM"/>
        </w:rPr>
        <w:t xml:space="preserve"> </w:t>
      </w:r>
      <w:r w:rsidRPr="008E3AF4">
        <w:rPr>
          <w:rFonts w:ascii="GHEA Grapalat" w:hAnsi="GHEA Grapalat" w:cs="GHEA Grapalat"/>
          <w:i/>
          <w:color w:val="000000" w:themeColor="text1"/>
          <w:sz w:val="20"/>
          <w:lang w:val="hy-AM"/>
        </w:rPr>
        <w:t>(Մերձավանի մանկապարտեզ, Աշտարակ քաղաքի «Մանուշակ» մանկապարտեզ, «Ինչուիկ», Տեղ համայնքի Տեղի թիվ 1 մանկապարտեզ, Ներքին Գետաշեն գյուղի թիվ 1 մ/դ, Երևանի թիվ 2 ա/դ, Արմավիրի մարզի թիվ 6 հ/դ, Երևանի թիվ 32 հ/դ, թիվ 49 հ/դ, թիվ 84 հ/դ, թիվ 130 հ/դ, թիվ 187 մ/դ,</w:t>
      </w:r>
      <w:r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 </w:t>
      </w:r>
      <w:r w:rsidR="00CD30AF" w:rsidRPr="002A0C9C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ՀՀ </w:t>
      </w:r>
      <w:r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Շիրակի մարզի </w:t>
      </w:r>
      <w:r w:rsidRPr="00CC35F3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Բյուրակնի մ/դ, Լեռնուտի մ/դ, </w:t>
      </w:r>
      <w:r w:rsidR="00CD30AF" w:rsidRPr="002A0C9C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ՀՀ </w:t>
      </w:r>
      <w:r w:rsidRPr="00CC35F3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Տավուշի մարզի Չինարիի Վ. Սաղոյանի անվան մ/դ, </w:t>
      </w:r>
      <w:r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Հանրապետական թիվ 2 հատուկ կրթահամալիր</w:t>
      </w:r>
      <w:r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, </w:t>
      </w:r>
      <w:r w:rsidR="00CD30AF" w:rsidRPr="002A0C9C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Երևանի </w:t>
      </w:r>
      <w:r w:rsidRPr="00CC35F3">
        <w:rPr>
          <w:rFonts w:ascii="GHEA Grapalat" w:hAnsi="GHEA Grapalat" w:cs="GHEA Grapalat"/>
          <w:i/>
          <w:color w:val="000000" w:themeColor="text1"/>
          <w:sz w:val="20"/>
          <w:lang w:val="hy-AM"/>
        </w:rPr>
        <w:t>թիվ 14 հատուկ դպրոց, Իրական դպրոց, Կապանի արվեստի պետական քոլեջ),</w:t>
      </w:r>
    </w:p>
    <w:p w14:paraId="71B9C4E6" w14:textId="6C180B10" w:rsidR="00B86E55" w:rsidRPr="006F07D5" w:rsidRDefault="00B86E55" w:rsidP="0055422F">
      <w:pPr>
        <w:pStyle w:val="af"/>
        <w:numPr>
          <w:ilvl w:val="0"/>
          <w:numId w:val="32"/>
        </w:numPr>
        <w:spacing w:line="360" w:lineRule="auto"/>
        <w:ind w:right="-1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5</w:t>
      </w:r>
      <w:r w:rsidRPr="00994CFB">
        <w:rPr>
          <w:rFonts w:ascii="GHEA Grapalat" w:hAnsi="GHEA Grapalat"/>
          <w:lang w:val="hy-AM"/>
        </w:rPr>
        <w:t>-ը</w:t>
      </w:r>
      <w:r>
        <w:rPr>
          <w:rFonts w:ascii="GHEA Grapalat" w:hAnsi="GHEA Grapalat"/>
          <w:lang w:val="hy-AM"/>
        </w:rPr>
        <w:t>՝</w:t>
      </w:r>
      <w:r w:rsidRPr="00994CFB">
        <w:rPr>
          <w:rFonts w:ascii="GHEA Grapalat" w:hAnsi="GHEA Grapalat"/>
          <w:lang w:val="hy-AM"/>
        </w:rPr>
        <w:t xml:space="preserve"> կարճվել է</w:t>
      </w:r>
      <w:r>
        <w:rPr>
          <w:rFonts w:ascii="GHEA Grapalat" w:hAnsi="GHEA Grapalat"/>
          <w:lang w:val="hy-AM"/>
        </w:rPr>
        <w:t xml:space="preserve"> </w:t>
      </w:r>
      <w:r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(</w:t>
      </w:r>
      <w:r w:rsidR="00CD30AF" w:rsidRPr="002A0C9C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ՀՀ Լոռու մարզի </w:t>
      </w:r>
      <w:r w:rsidR="00897FCF"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Ստեփանավանի թիվ 1 մանկապարտեզ, </w:t>
      </w:r>
      <w:r w:rsidR="00CD30AF" w:rsidRPr="002A0C9C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Երևանի </w:t>
      </w:r>
      <w:r w:rsidR="00897FCF"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թիվ 76 հ/դ, Գյումրու թիվ 27 մ/դ (2), Հանրապետական թիվ 2 հատուկ  կրթահամալիր</w:t>
      </w:r>
      <w:r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),</w:t>
      </w:r>
    </w:p>
    <w:p w14:paraId="32F1AB30" w14:textId="5BE09DA2" w:rsidR="00B86E55" w:rsidRPr="00D90CDB" w:rsidRDefault="003C65A0" w:rsidP="0055422F">
      <w:pPr>
        <w:pStyle w:val="af"/>
        <w:numPr>
          <w:ilvl w:val="0"/>
          <w:numId w:val="33"/>
        </w:numPr>
        <w:spacing w:line="360" w:lineRule="auto"/>
        <w:ind w:left="1287" w:right="-1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</w:t>
      </w:r>
      <w:r w:rsidR="00B86E55" w:rsidRPr="00D90CDB">
        <w:rPr>
          <w:rFonts w:ascii="GHEA Grapalat" w:hAnsi="GHEA Grapalat"/>
          <w:lang w:val="hy-AM"/>
        </w:rPr>
        <w:t xml:space="preserve">-ը՝ ընթացքի մեջ </w:t>
      </w:r>
      <w:r w:rsidR="00B86E55">
        <w:rPr>
          <w:rFonts w:ascii="GHEA Grapalat" w:hAnsi="GHEA Grapalat"/>
          <w:lang w:val="hy-AM"/>
        </w:rPr>
        <w:t>է</w:t>
      </w:r>
      <w:r w:rsidR="00B86E55" w:rsidRPr="00D90CDB">
        <w:rPr>
          <w:rFonts w:ascii="GHEA Grapalat" w:hAnsi="GHEA Grapalat"/>
          <w:lang w:val="hy-AM"/>
        </w:rPr>
        <w:t xml:space="preserve"> </w:t>
      </w:r>
    </w:p>
    <w:p w14:paraId="7C4126AD" w14:textId="50E88775" w:rsidR="00B86E55" w:rsidRPr="00994CFB" w:rsidRDefault="00B86E55" w:rsidP="0055422F">
      <w:pPr>
        <w:pStyle w:val="af"/>
        <w:spacing w:line="360" w:lineRule="auto"/>
        <w:ind w:left="1287" w:right="-1" w:hanging="360"/>
        <w:jc w:val="both"/>
        <w:rPr>
          <w:rFonts w:ascii="GHEA Grapalat" w:hAnsi="GHEA Grapalat"/>
          <w:lang w:val="hy-AM"/>
        </w:rPr>
      </w:pPr>
      <w:r w:rsidRPr="00897FCF">
        <w:rPr>
          <w:rFonts w:ascii="GHEA Grapalat" w:hAnsi="GHEA Grapalat" w:cs="GHEA Grapalat"/>
          <w:i/>
          <w:sz w:val="20"/>
          <w:lang w:val="hy-AM"/>
        </w:rPr>
        <w:t>(</w:t>
      </w:r>
      <w:r w:rsidR="00CD30AF" w:rsidRPr="002A0C9C">
        <w:rPr>
          <w:rFonts w:ascii="GHEA Grapalat" w:hAnsi="GHEA Grapalat" w:cs="GHEA Grapalat"/>
          <w:i/>
          <w:sz w:val="20"/>
          <w:lang w:val="hy-AM"/>
        </w:rPr>
        <w:t xml:space="preserve">ՀՀ Կոտայքի մարզի </w:t>
      </w:r>
      <w:r w:rsidR="003C65A0" w:rsidRPr="00897FCF">
        <w:rPr>
          <w:rFonts w:ascii="GHEA Grapalat" w:hAnsi="GHEA Grapalat"/>
          <w:i/>
          <w:sz w:val="20"/>
          <w:szCs w:val="20"/>
          <w:lang w:val="hy-AM"/>
        </w:rPr>
        <w:t xml:space="preserve">Հրազդանի թիվ 15 մանկապարտեզ, «Մանկության ակադեմիա» մանկապարտեզ, </w:t>
      </w:r>
      <w:r w:rsidR="00CD30AF" w:rsidRPr="002A0C9C">
        <w:rPr>
          <w:rFonts w:ascii="GHEA Grapalat" w:hAnsi="GHEA Grapalat"/>
          <w:i/>
          <w:sz w:val="20"/>
          <w:szCs w:val="20"/>
          <w:lang w:val="hy-AM"/>
        </w:rPr>
        <w:t xml:space="preserve">Երևանի </w:t>
      </w:r>
      <w:r w:rsidR="003C65A0" w:rsidRPr="00897FCF">
        <w:rPr>
          <w:rFonts w:ascii="GHEA Grapalat" w:hAnsi="GHEA Grapalat"/>
          <w:i/>
          <w:sz w:val="20"/>
          <w:szCs w:val="20"/>
          <w:lang w:val="hy-AM"/>
        </w:rPr>
        <w:t xml:space="preserve">Ջոն Կիրակոսյանի անվան </w:t>
      </w:r>
      <w:r w:rsidR="00897FCF">
        <w:rPr>
          <w:rFonts w:ascii="GHEA Grapalat" w:hAnsi="GHEA Grapalat"/>
          <w:i/>
          <w:sz w:val="20"/>
          <w:szCs w:val="20"/>
          <w:lang w:val="hy-AM"/>
        </w:rPr>
        <w:t xml:space="preserve">թիվ </w:t>
      </w:r>
      <w:r w:rsidR="003C65A0" w:rsidRPr="00897FCF">
        <w:rPr>
          <w:rFonts w:ascii="GHEA Grapalat" w:hAnsi="GHEA Grapalat"/>
          <w:i/>
          <w:sz w:val="20"/>
          <w:szCs w:val="20"/>
          <w:lang w:val="hy-AM"/>
        </w:rPr>
        <w:t>20 հիմնական դպրոց</w:t>
      </w:r>
      <w:r w:rsidRPr="00897FCF">
        <w:rPr>
          <w:rFonts w:ascii="GHEA Grapalat" w:hAnsi="GHEA Grapalat" w:cs="GHEA Grapalat"/>
          <w:i/>
          <w:sz w:val="20"/>
          <w:lang w:val="hy-AM"/>
        </w:rPr>
        <w:t>)</w:t>
      </w:r>
      <w:r>
        <w:rPr>
          <w:rFonts w:ascii="GHEA Grapalat" w:hAnsi="GHEA Grapalat" w:cs="GHEA Grapalat"/>
          <w:i/>
          <w:sz w:val="20"/>
          <w:lang w:val="hy-AM"/>
        </w:rPr>
        <w:t>,</w:t>
      </w:r>
    </w:p>
    <w:p w14:paraId="555F429B" w14:textId="4A8B7E07" w:rsidR="00CC35F3" w:rsidRDefault="00CC35F3" w:rsidP="00CC35F3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 xml:space="preserve">2024 թվականի </w:t>
      </w:r>
      <w:r w:rsidRPr="007D7C01">
        <w:rPr>
          <w:rFonts w:ascii="GHEA Grapalat" w:hAnsi="GHEA Grapalat"/>
          <w:lang w:val="hy-AM"/>
        </w:rPr>
        <w:t>I</w:t>
      </w:r>
      <w:r>
        <w:rPr>
          <w:rFonts w:ascii="GHEA Grapalat" w:hAnsi="GHEA Grapalat"/>
          <w:lang w:val="hy-AM"/>
        </w:rPr>
        <w:t xml:space="preserve"> կիսամյակում իրականացված վարչական վարույթներից </w:t>
      </w:r>
      <w:r w:rsidR="00DC3E62">
        <w:rPr>
          <w:rFonts w:ascii="GHEA Grapalat" w:hAnsi="GHEA Grapalat"/>
          <w:lang w:val="hy-AM"/>
        </w:rPr>
        <w:t>4</w:t>
      </w:r>
      <w:r w:rsidR="00913C71">
        <w:rPr>
          <w:rFonts w:ascii="GHEA Grapalat" w:hAnsi="GHEA Grapalat"/>
          <w:lang w:val="hy-AM"/>
        </w:rPr>
        <w:t>-</w:t>
      </w:r>
      <w:r w:rsidR="00CD30AF" w:rsidRPr="002A0C9C">
        <w:rPr>
          <w:rFonts w:ascii="GHEA Grapalat" w:hAnsi="GHEA Grapalat"/>
          <w:lang w:val="hy-AM"/>
        </w:rPr>
        <w:t>ի</w:t>
      </w:r>
      <w:r w:rsidR="00A07328" w:rsidRPr="004D110B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արդյունքներ</w:t>
      </w:r>
      <w:r w:rsidR="00A07328" w:rsidRPr="004D110B">
        <w:rPr>
          <w:rFonts w:ascii="GHEA Grapalat" w:hAnsi="GHEA Grapalat"/>
          <w:lang w:val="hy-AM"/>
        </w:rPr>
        <w:t>ն</w:t>
      </w:r>
      <w:r>
        <w:rPr>
          <w:rFonts w:ascii="GHEA Grapalat" w:hAnsi="GHEA Grapalat"/>
          <w:lang w:val="hy-AM"/>
        </w:rPr>
        <w:t xml:space="preserve"> ամփոփվել են </w:t>
      </w:r>
      <w:r w:rsidR="00913C71">
        <w:rPr>
          <w:rFonts w:ascii="GHEA Grapalat" w:hAnsi="GHEA Grapalat"/>
          <w:lang w:val="hy-AM"/>
        </w:rPr>
        <w:t xml:space="preserve">2024 թվականի </w:t>
      </w:r>
      <w:r w:rsidR="00D40E51" w:rsidRPr="007D7C01">
        <w:rPr>
          <w:rFonts w:ascii="GHEA Grapalat" w:hAnsi="GHEA Grapalat"/>
          <w:lang w:val="hy-AM"/>
        </w:rPr>
        <w:t>II</w:t>
      </w:r>
      <w:r>
        <w:rPr>
          <w:rFonts w:ascii="GHEA Grapalat" w:hAnsi="GHEA Grapalat"/>
          <w:lang w:val="hy-AM"/>
        </w:rPr>
        <w:t xml:space="preserve"> կիսամյակում</w:t>
      </w:r>
      <w:r w:rsidR="00A07328" w:rsidRPr="004D110B">
        <w:rPr>
          <w:rFonts w:ascii="GHEA Grapalat" w:hAnsi="GHEA Grapalat"/>
          <w:lang w:val="hy-AM"/>
        </w:rPr>
        <w:t>,</w:t>
      </w:r>
      <w:r w:rsidR="00DC3E62">
        <w:rPr>
          <w:rFonts w:ascii="GHEA Grapalat" w:hAnsi="GHEA Grapalat"/>
          <w:lang w:val="hy-AM"/>
        </w:rPr>
        <w:t xml:space="preserve"> </w:t>
      </w:r>
      <w:r w:rsidR="00A07328" w:rsidRPr="004D110B">
        <w:rPr>
          <w:rFonts w:ascii="GHEA Grapalat" w:hAnsi="GHEA Grapalat"/>
          <w:lang w:val="hy-AM"/>
        </w:rPr>
        <w:t>հ</w:t>
      </w:r>
      <w:r w:rsidR="00DC3E62">
        <w:rPr>
          <w:rFonts w:ascii="GHEA Grapalat" w:hAnsi="GHEA Grapalat"/>
          <w:lang w:val="hy-AM"/>
        </w:rPr>
        <w:t>ամաձայն որի</w:t>
      </w:r>
      <w:r w:rsidR="000217DF">
        <w:rPr>
          <w:rFonts w:ascii="GHEA Grapalat" w:hAnsi="GHEA Grapalat"/>
          <w:lang w:val="hy-AM"/>
        </w:rPr>
        <w:t>՝</w:t>
      </w:r>
      <w:r w:rsidR="00DC3E62">
        <w:rPr>
          <w:rFonts w:ascii="GHEA Grapalat" w:hAnsi="GHEA Grapalat"/>
          <w:lang w:val="hy-AM"/>
        </w:rPr>
        <w:t xml:space="preserve"> </w:t>
      </w:r>
    </w:p>
    <w:p w14:paraId="6AF8D02D" w14:textId="0492CDE2" w:rsidR="00DC3E62" w:rsidRPr="00CC35F3" w:rsidRDefault="000217DF" w:rsidP="004E0A56">
      <w:pPr>
        <w:pStyle w:val="af"/>
        <w:numPr>
          <w:ilvl w:val="0"/>
          <w:numId w:val="32"/>
        </w:numPr>
        <w:spacing w:line="360" w:lineRule="auto"/>
        <w:ind w:left="0" w:right="-1" w:firstLine="927"/>
        <w:jc w:val="both"/>
        <w:rPr>
          <w:rFonts w:ascii="GHEA Grapalat" w:hAnsi="GHEA Grapalat" w:cs="GHEA Grapalat"/>
          <w:i/>
          <w:color w:val="000000" w:themeColor="text1"/>
          <w:sz w:val="20"/>
          <w:lang w:val="hy-AM"/>
        </w:rPr>
      </w:pPr>
      <w:r>
        <w:rPr>
          <w:rFonts w:ascii="GHEA Grapalat" w:hAnsi="GHEA Grapalat"/>
          <w:lang w:val="hy-AM"/>
        </w:rPr>
        <w:t>3</w:t>
      </w:r>
      <w:r w:rsidR="00DC3E62" w:rsidRPr="00D90CDB">
        <w:rPr>
          <w:rFonts w:ascii="GHEA Grapalat" w:hAnsi="GHEA Grapalat"/>
          <w:lang w:val="hy-AM"/>
        </w:rPr>
        <w:t xml:space="preserve">-ի դեպքում հայտնաբերվել են կրթության բնագավառը կարգավորող օրենսդրության պահանջների խախտումներ, տրվել </w:t>
      </w:r>
      <w:r w:rsidR="00CD30AF" w:rsidRPr="002A0C9C">
        <w:rPr>
          <w:rFonts w:ascii="GHEA Grapalat" w:hAnsi="GHEA Grapalat"/>
          <w:lang w:val="hy-AM"/>
        </w:rPr>
        <w:t xml:space="preserve">է կարգադրություն </w:t>
      </w:r>
      <w:r w:rsidR="00DC3E62" w:rsidRPr="008E3AF4">
        <w:rPr>
          <w:rFonts w:ascii="GHEA Grapalat" w:hAnsi="GHEA Grapalat" w:cs="GHEA Grapalat"/>
          <w:i/>
          <w:color w:val="000000" w:themeColor="text1"/>
          <w:sz w:val="20"/>
          <w:lang w:val="hy-AM"/>
        </w:rPr>
        <w:t>(</w:t>
      </w:r>
      <w:r w:rsidRPr="008746BF">
        <w:rPr>
          <w:rFonts w:ascii="GHEA Grapalat" w:hAnsi="GHEA Grapalat" w:cs="GHEA Grapalat"/>
          <w:i/>
          <w:sz w:val="20"/>
          <w:lang w:val="hy-AM"/>
        </w:rPr>
        <w:t>Քվանտ վարժարան</w:t>
      </w:r>
      <w:r>
        <w:rPr>
          <w:rFonts w:ascii="GHEA Grapalat" w:hAnsi="GHEA Grapalat" w:cs="GHEA Grapalat"/>
          <w:i/>
          <w:sz w:val="20"/>
          <w:lang w:val="hy-AM"/>
        </w:rPr>
        <w:t xml:space="preserve">, </w:t>
      </w:r>
      <w:r w:rsidRPr="008746BF">
        <w:rPr>
          <w:rFonts w:ascii="GHEA Grapalat" w:hAnsi="GHEA Grapalat" w:cs="GHEA Grapalat"/>
          <w:i/>
          <w:sz w:val="20"/>
          <w:lang w:val="hy-AM"/>
        </w:rPr>
        <w:t>Մեծ Մանթաշի մ</w:t>
      </w:r>
      <w:r>
        <w:rPr>
          <w:rFonts w:ascii="GHEA Grapalat" w:hAnsi="GHEA Grapalat" w:cs="GHEA Grapalat"/>
          <w:i/>
          <w:sz w:val="20"/>
          <w:lang w:val="hy-AM"/>
        </w:rPr>
        <w:t>/</w:t>
      </w:r>
      <w:r w:rsidRPr="008746BF">
        <w:rPr>
          <w:rFonts w:ascii="GHEA Grapalat" w:hAnsi="GHEA Grapalat" w:cs="GHEA Grapalat"/>
          <w:i/>
          <w:sz w:val="20"/>
          <w:lang w:val="hy-AM"/>
        </w:rPr>
        <w:t>դ</w:t>
      </w:r>
      <w:r>
        <w:rPr>
          <w:rFonts w:ascii="GHEA Grapalat" w:hAnsi="GHEA Grapalat" w:cs="GHEA Grapalat"/>
          <w:i/>
          <w:sz w:val="20"/>
          <w:lang w:val="hy-AM"/>
        </w:rPr>
        <w:t xml:space="preserve">, </w:t>
      </w:r>
      <w:r w:rsidRPr="008746BF">
        <w:rPr>
          <w:rFonts w:ascii="GHEA Grapalat" w:hAnsi="GHEA Grapalat" w:cs="GHEA Grapalat"/>
          <w:i/>
          <w:sz w:val="20"/>
          <w:lang w:val="hy-AM"/>
        </w:rPr>
        <w:t>Առափիի մ</w:t>
      </w:r>
      <w:r>
        <w:rPr>
          <w:rFonts w:ascii="GHEA Grapalat" w:hAnsi="GHEA Grapalat" w:cs="GHEA Grapalat"/>
          <w:i/>
          <w:sz w:val="20"/>
          <w:lang w:val="hy-AM"/>
        </w:rPr>
        <w:t>/</w:t>
      </w:r>
      <w:r w:rsidRPr="008746BF">
        <w:rPr>
          <w:rFonts w:ascii="GHEA Grapalat" w:hAnsi="GHEA Grapalat" w:cs="GHEA Grapalat"/>
          <w:i/>
          <w:sz w:val="20"/>
          <w:lang w:val="hy-AM"/>
        </w:rPr>
        <w:t>դ</w:t>
      </w:r>
      <w:r w:rsidR="00DC3E62" w:rsidRPr="00CC35F3">
        <w:rPr>
          <w:rFonts w:ascii="GHEA Grapalat" w:hAnsi="GHEA Grapalat" w:cs="GHEA Grapalat"/>
          <w:i/>
          <w:color w:val="000000" w:themeColor="text1"/>
          <w:sz w:val="20"/>
          <w:lang w:val="hy-AM"/>
        </w:rPr>
        <w:t>),</w:t>
      </w:r>
    </w:p>
    <w:p w14:paraId="66572EB4" w14:textId="2D07666F" w:rsidR="00DC3E62" w:rsidRPr="006F07D5" w:rsidRDefault="000217DF" w:rsidP="00DC3E62">
      <w:pPr>
        <w:pStyle w:val="af"/>
        <w:numPr>
          <w:ilvl w:val="0"/>
          <w:numId w:val="32"/>
        </w:numPr>
        <w:spacing w:line="360" w:lineRule="auto"/>
        <w:ind w:right="-1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</w:t>
      </w:r>
      <w:r w:rsidR="00DC3E62" w:rsidRPr="00994CFB">
        <w:rPr>
          <w:rFonts w:ascii="GHEA Grapalat" w:hAnsi="GHEA Grapalat"/>
          <w:lang w:val="hy-AM"/>
        </w:rPr>
        <w:t>-ը</w:t>
      </w:r>
      <w:r w:rsidR="00DC3E62">
        <w:rPr>
          <w:rFonts w:ascii="GHEA Grapalat" w:hAnsi="GHEA Grapalat"/>
          <w:lang w:val="hy-AM"/>
        </w:rPr>
        <w:t>՝</w:t>
      </w:r>
      <w:r w:rsidR="00DC3E62" w:rsidRPr="00994CFB">
        <w:rPr>
          <w:rFonts w:ascii="GHEA Grapalat" w:hAnsi="GHEA Grapalat"/>
          <w:lang w:val="hy-AM"/>
        </w:rPr>
        <w:t xml:space="preserve"> կարճվել է</w:t>
      </w:r>
      <w:r w:rsidR="00DC3E62">
        <w:rPr>
          <w:rFonts w:ascii="GHEA Grapalat" w:hAnsi="GHEA Grapalat"/>
          <w:lang w:val="hy-AM"/>
        </w:rPr>
        <w:t xml:space="preserve"> </w:t>
      </w:r>
      <w:r w:rsidR="00DC3E62"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(</w:t>
      </w:r>
      <w:r w:rsidRPr="008746BF">
        <w:rPr>
          <w:rFonts w:ascii="GHEA Grapalat" w:hAnsi="GHEA Grapalat" w:cs="GHEA Grapalat"/>
          <w:i/>
          <w:sz w:val="20"/>
          <w:lang w:val="hy-AM"/>
        </w:rPr>
        <w:t>Գյումրու թիվ 23</w:t>
      </w:r>
      <w:r>
        <w:rPr>
          <w:rFonts w:ascii="GHEA Grapalat" w:hAnsi="GHEA Grapalat" w:cs="GHEA Grapalat"/>
          <w:i/>
          <w:sz w:val="20"/>
          <w:lang w:val="hy-AM"/>
        </w:rPr>
        <w:t xml:space="preserve"> մ/</w:t>
      </w:r>
      <w:r w:rsidRPr="008746BF">
        <w:rPr>
          <w:rFonts w:ascii="GHEA Grapalat" w:hAnsi="GHEA Grapalat" w:cs="GHEA Grapalat"/>
          <w:i/>
          <w:sz w:val="20"/>
          <w:lang w:val="hy-AM"/>
        </w:rPr>
        <w:t>դ</w:t>
      </w:r>
      <w:r w:rsidR="00DC3E62"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)</w:t>
      </w:r>
      <w:r>
        <w:rPr>
          <w:rFonts w:ascii="GHEA Grapalat" w:hAnsi="GHEA Grapalat" w:cs="GHEA Grapalat"/>
          <w:i/>
          <w:color w:val="000000" w:themeColor="text1"/>
          <w:sz w:val="20"/>
          <w:lang w:val="hy-AM"/>
        </w:rPr>
        <w:t>:</w:t>
      </w:r>
    </w:p>
    <w:p w14:paraId="109FADF4" w14:textId="7762B58C" w:rsidR="00A07328" w:rsidRDefault="009C5C43" w:rsidP="00CC35F3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 w:rsidRPr="00CD3FE0">
        <w:rPr>
          <w:rFonts w:ascii="GHEA Grapalat" w:hAnsi="GHEA Grapalat"/>
          <w:lang w:val="af-ZA"/>
        </w:rPr>
        <w:t>202</w:t>
      </w:r>
      <w:r w:rsidRPr="00CD3FE0">
        <w:rPr>
          <w:rFonts w:ascii="GHEA Grapalat" w:hAnsi="GHEA Grapalat"/>
          <w:lang w:val="hy-AM"/>
        </w:rPr>
        <w:t>4</w:t>
      </w:r>
      <w:r w:rsidRPr="00CD3FE0">
        <w:rPr>
          <w:rFonts w:ascii="GHEA Grapalat" w:hAnsi="GHEA Grapalat"/>
          <w:lang w:val="af-ZA"/>
        </w:rPr>
        <w:t xml:space="preserve"> թվականի </w:t>
      </w:r>
      <w:r w:rsidRPr="0042024D">
        <w:rPr>
          <w:rFonts w:ascii="GHEA Grapalat" w:hAnsi="GHEA Grapalat"/>
          <w:lang w:val="hy-AM"/>
        </w:rPr>
        <w:t>II</w:t>
      </w:r>
      <w:r w:rsidRPr="00CD3FE0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af-ZA"/>
        </w:rPr>
        <w:t xml:space="preserve"> </w:t>
      </w:r>
      <w:r w:rsidR="00CD30AF">
        <w:rPr>
          <w:rFonts w:ascii="GHEA Grapalat" w:hAnsi="GHEA Grapalat"/>
          <w:lang w:val="af-ZA"/>
        </w:rPr>
        <w:t xml:space="preserve">3 ահազանգ է ստացվել </w:t>
      </w:r>
      <w:r>
        <w:rPr>
          <w:rFonts w:ascii="GHEA Grapalat" w:hAnsi="GHEA Grapalat"/>
          <w:lang w:val="af-ZA"/>
        </w:rPr>
        <w:t>ԿՏՄ «Թեժ գիծ» հեռախոսահամար</w:t>
      </w:r>
      <w:r w:rsidR="00CD30AF">
        <w:rPr>
          <w:rFonts w:ascii="GHEA Grapalat" w:hAnsi="GHEA Grapalat"/>
          <w:lang w:val="af-ZA"/>
        </w:rPr>
        <w:t>ով,</w:t>
      </w:r>
      <w:r>
        <w:rPr>
          <w:rFonts w:ascii="GHEA Grapalat" w:hAnsi="GHEA Grapalat"/>
          <w:lang w:val="af-ZA"/>
        </w:rPr>
        <w:t xml:space="preserve"> </w:t>
      </w:r>
      <w:r w:rsidR="00251F99" w:rsidRPr="00FD6844">
        <w:rPr>
          <w:rFonts w:ascii="GHEA Grapalat" w:hAnsi="GHEA Grapalat"/>
          <w:lang w:val="af-ZA"/>
        </w:rPr>
        <w:t xml:space="preserve">1 </w:t>
      </w:r>
      <w:r w:rsidR="00FD6844" w:rsidRPr="00FD6844">
        <w:rPr>
          <w:rFonts w:ascii="GHEA Grapalat" w:hAnsi="GHEA Grapalat"/>
          <w:lang w:val="af-ZA"/>
        </w:rPr>
        <w:t>հրապարակ</w:t>
      </w:r>
      <w:r w:rsidR="00251F99" w:rsidRPr="00FD6844">
        <w:rPr>
          <w:rFonts w:ascii="GHEA Grapalat" w:hAnsi="GHEA Grapalat"/>
          <w:lang w:val="af-ZA"/>
        </w:rPr>
        <w:t>ում</w:t>
      </w:r>
      <w:r w:rsidR="006C382A" w:rsidRPr="00FD6844">
        <w:rPr>
          <w:rFonts w:ascii="GHEA Grapalat" w:hAnsi="GHEA Grapalat"/>
          <w:lang w:val="af-ZA"/>
        </w:rPr>
        <w:t>՝</w:t>
      </w:r>
      <w:r w:rsidR="006C382A">
        <w:rPr>
          <w:rFonts w:ascii="GHEA Grapalat" w:hAnsi="GHEA Grapalat"/>
          <w:lang w:val="af-ZA"/>
        </w:rPr>
        <w:t xml:space="preserve"> </w:t>
      </w:r>
      <w:r w:rsidR="00C60143">
        <w:rPr>
          <w:rFonts w:ascii="GHEA Grapalat" w:hAnsi="GHEA Grapalat"/>
          <w:lang w:val="af-ZA"/>
        </w:rPr>
        <w:t>ԿՏՄ պաշտոնական ֆեյսբուք հարթակ</w:t>
      </w:r>
      <w:r w:rsidR="00CD30AF">
        <w:rPr>
          <w:rFonts w:ascii="GHEA Grapalat" w:hAnsi="GHEA Grapalat"/>
          <w:lang w:val="af-ZA"/>
        </w:rPr>
        <w:t>ով</w:t>
      </w:r>
      <w:r w:rsidR="00C60143">
        <w:rPr>
          <w:rFonts w:ascii="GHEA Grapalat" w:hAnsi="GHEA Grapalat"/>
          <w:lang w:val="hy-AM"/>
        </w:rPr>
        <w:t>,</w:t>
      </w:r>
      <w:r w:rsidR="00CD30AF" w:rsidRPr="002A0C9C">
        <w:rPr>
          <w:rFonts w:ascii="GHEA Grapalat" w:hAnsi="GHEA Grapalat"/>
          <w:lang w:val="hy-AM"/>
        </w:rPr>
        <w:t xml:space="preserve"> 1</w:t>
      </w:r>
      <w:r w:rsidR="00A07328" w:rsidRPr="004D110B">
        <w:rPr>
          <w:rFonts w:ascii="GHEA Grapalat" w:hAnsi="GHEA Grapalat"/>
          <w:lang w:val="hy-AM"/>
        </w:rPr>
        <w:t xml:space="preserve"> ահազանգ հրապարակվել է</w:t>
      </w:r>
      <w:r w:rsidR="00C60143">
        <w:rPr>
          <w:rFonts w:ascii="GHEA Grapalat" w:hAnsi="GHEA Grapalat"/>
          <w:lang w:val="hy-AM"/>
        </w:rPr>
        <w:t xml:space="preserve"> «</w:t>
      </w:r>
      <w:r w:rsidR="00C60143" w:rsidRPr="00C60143">
        <w:rPr>
          <w:rFonts w:ascii="GHEA Grapalat" w:hAnsi="GHEA Grapalat"/>
          <w:lang w:val="hy-AM"/>
        </w:rPr>
        <w:t>Հրապարակ</w:t>
      </w:r>
      <w:r w:rsidR="00C60143">
        <w:rPr>
          <w:rFonts w:ascii="GHEA Grapalat" w:hAnsi="GHEA Grapalat"/>
          <w:lang w:val="hy-AM"/>
        </w:rPr>
        <w:t xml:space="preserve">» </w:t>
      </w:r>
      <w:r w:rsidR="00C60143" w:rsidRPr="00C60143">
        <w:rPr>
          <w:rFonts w:ascii="GHEA Grapalat" w:hAnsi="GHEA Grapalat"/>
          <w:lang w:val="hy-AM"/>
        </w:rPr>
        <w:t>օրաթերթ</w:t>
      </w:r>
      <w:r w:rsidR="00A07328" w:rsidRPr="004D110B">
        <w:rPr>
          <w:rFonts w:ascii="GHEA Grapalat" w:hAnsi="GHEA Grapalat"/>
          <w:lang w:val="hy-AM"/>
        </w:rPr>
        <w:t>ում</w:t>
      </w:r>
      <w:r w:rsidR="00C60143">
        <w:rPr>
          <w:rFonts w:ascii="GHEA Grapalat" w:hAnsi="GHEA Grapalat"/>
          <w:lang w:val="hy-AM"/>
        </w:rPr>
        <w:t xml:space="preserve">: </w:t>
      </w:r>
    </w:p>
    <w:p w14:paraId="3F804BC0" w14:textId="58E13252" w:rsidR="00AB18E7" w:rsidRDefault="00593DEE" w:rsidP="00CC35F3">
      <w:pPr>
        <w:spacing w:line="360" w:lineRule="auto"/>
        <w:ind w:right="-1"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hy-AM"/>
        </w:rPr>
        <w:t xml:space="preserve">Իրականացված գործառույթների արդյունքում </w:t>
      </w:r>
      <w:r>
        <w:rPr>
          <w:rFonts w:ascii="GHEA Grapalat" w:hAnsi="GHEA Grapalat"/>
          <w:lang w:val="af-ZA"/>
        </w:rPr>
        <w:t>«Թեժ գիծ» հեռախոսահամարին ստացված 3 ահազանգերի</w:t>
      </w:r>
      <w:r w:rsidR="00AB18E7">
        <w:rPr>
          <w:rFonts w:ascii="GHEA Grapalat" w:hAnsi="GHEA Grapalat"/>
          <w:lang w:val="af-ZA"/>
        </w:rPr>
        <w:t>ց 2-ի հիման վրա</w:t>
      </w:r>
      <w:r w:rsidR="006C382A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 xml:space="preserve">ԿՏՄ նախաձեռնությամբ հարուցվել </w:t>
      </w:r>
      <w:r w:rsidR="00AB18E7">
        <w:rPr>
          <w:rFonts w:ascii="GHEA Grapalat" w:hAnsi="GHEA Grapalat"/>
          <w:lang w:val="af-ZA"/>
        </w:rPr>
        <w:t>են</w:t>
      </w:r>
      <w:r>
        <w:rPr>
          <w:rFonts w:ascii="GHEA Grapalat" w:hAnsi="GHEA Grapalat"/>
          <w:lang w:val="af-ZA"/>
        </w:rPr>
        <w:t xml:space="preserve"> վարչական վարույթ</w:t>
      </w:r>
      <w:r w:rsidR="00AB18E7">
        <w:rPr>
          <w:rFonts w:ascii="GHEA Grapalat" w:hAnsi="GHEA Grapalat"/>
          <w:lang w:val="af-ZA"/>
        </w:rPr>
        <w:t>ներ, 1-</w:t>
      </w:r>
      <w:r>
        <w:rPr>
          <w:rFonts w:ascii="GHEA Grapalat" w:hAnsi="GHEA Grapalat"/>
          <w:lang w:val="af-ZA"/>
        </w:rPr>
        <w:t>ը վերահասցեագրվել</w:t>
      </w:r>
      <w:r w:rsidR="0099743B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է</w:t>
      </w:r>
      <w:r w:rsidR="0099743B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ԿԳՄՍՆ և ՊԵԿ</w:t>
      </w:r>
      <w:r w:rsidR="00AB18E7">
        <w:rPr>
          <w:rFonts w:ascii="GHEA Grapalat" w:hAnsi="GHEA Grapalat"/>
          <w:lang w:val="af-ZA"/>
        </w:rPr>
        <w:t>՝ դիմումում բարձրացված հարցերը ԿՏՄ իրավասությունից դուրս լինելու պատճառով</w:t>
      </w:r>
      <w:r>
        <w:rPr>
          <w:rFonts w:ascii="GHEA Grapalat" w:hAnsi="GHEA Grapalat"/>
          <w:lang w:val="af-ZA"/>
        </w:rPr>
        <w:t xml:space="preserve">: </w:t>
      </w:r>
    </w:p>
    <w:p w14:paraId="002D7547" w14:textId="0AF81665" w:rsidR="00DC3E62" w:rsidRDefault="00593DEE" w:rsidP="00CC35F3">
      <w:pPr>
        <w:spacing w:line="360" w:lineRule="auto"/>
        <w:ind w:right="-1" w:firstLine="567"/>
        <w:jc w:val="both"/>
        <w:rPr>
          <w:rFonts w:ascii="GHEA Grapalat" w:hAnsi="GHEA Grapalat"/>
          <w:lang w:val="eu-ES"/>
        </w:rPr>
      </w:pPr>
      <w:r>
        <w:rPr>
          <w:rFonts w:ascii="GHEA Grapalat" w:hAnsi="GHEA Grapalat"/>
          <w:lang w:val="hy-AM"/>
        </w:rPr>
        <w:t>«</w:t>
      </w:r>
      <w:r w:rsidRPr="00C60143">
        <w:rPr>
          <w:rFonts w:ascii="GHEA Grapalat" w:hAnsi="GHEA Grapalat"/>
          <w:lang w:val="hy-AM"/>
        </w:rPr>
        <w:t>Հրապարակ</w:t>
      </w:r>
      <w:r>
        <w:rPr>
          <w:rFonts w:ascii="GHEA Grapalat" w:hAnsi="GHEA Grapalat"/>
          <w:lang w:val="hy-AM"/>
        </w:rPr>
        <w:t xml:space="preserve">» </w:t>
      </w:r>
      <w:r w:rsidRPr="00C60143">
        <w:rPr>
          <w:rFonts w:ascii="GHEA Grapalat" w:hAnsi="GHEA Grapalat"/>
          <w:lang w:val="hy-AM"/>
        </w:rPr>
        <w:t>օրաթերթ</w:t>
      </w:r>
      <w:r>
        <w:rPr>
          <w:rFonts w:ascii="GHEA Grapalat" w:hAnsi="GHEA Grapalat"/>
          <w:lang w:val="hy-AM"/>
        </w:rPr>
        <w:t>ում</w:t>
      </w:r>
      <w:r w:rsidRPr="00C60143">
        <w:rPr>
          <w:rFonts w:ascii="GHEA Grapalat" w:hAnsi="GHEA Grapalat"/>
          <w:lang w:val="hy-AM"/>
        </w:rPr>
        <w:t xml:space="preserve"> հրապարակ</w:t>
      </w:r>
      <w:r>
        <w:rPr>
          <w:rFonts w:ascii="GHEA Grapalat" w:hAnsi="GHEA Grapalat"/>
          <w:lang w:val="hy-AM"/>
        </w:rPr>
        <w:t xml:space="preserve">ված </w:t>
      </w:r>
      <w:r>
        <w:rPr>
          <w:rFonts w:ascii="GHEA Grapalat" w:hAnsi="GHEA Grapalat"/>
          <w:lang w:val="af-ZA"/>
        </w:rPr>
        <w:t xml:space="preserve">1 </w:t>
      </w:r>
      <w:r w:rsidR="00A07328">
        <w:rPr>
          <w:rFonts w:ascii="GHEA Grapalat" w:hAnsi="GHEA Grapalat"/>
          <w:lang w:val="af-ZA"/>
        </w:rPr>
        <w:t xml:space="preserve">ահազանգի </w:t>
      </w:r>
      <w:r>
        <w:rPr>
          <w:rFonts w:ascii="GHEA Grapalat" w:hAnsi="GHEA Grapalat"/>
          <w:lang w:val="hy-AM"/>
        </w:rPr>
        <w:t xml:space="preserve">մասով ԿՏՄ նախաձեռնությամբ հարուցվել է վարչական վարույթ, իսկ </w:t>
      </w:r>
      <w:r>
        <w:rPr>
          <w:rFonts w:ascii="GHEA Grapalat" w:hAnsi="GHEA Grapalat"/>
          <w:lang w:val="af-ZA"/>
        </w:rPr>
        <w:t xml:space="preserve">ԿՏՄ պաշտոնական </w:t>
      </w:r>
      <w:r w:rsidRPr="00FD6844">
        <w:rPr>
          <w:rFonts w:ascii="GHEA Grapalat" w:hAnsi="GHEA Grapalat"/>
          <w:lang w:val="af-ZA"/>
        </w:rPr>
        <w:t xml:space="preserve">ֆեյսբուք հարթակի 1 </w:t>
      </w:r>
      <w:r w:rsidR="00FD6844" w:rsidRPr="00FD6844">
        <w:rPr>
          <w:rFonts w:ascii="GHEA Grapalat" w:hAnsi="GHEA Grapalat"/>
          <w:lang w:val="af-ZA"/>
        </w:rPr>
        <w:t>հրապարակումը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բավարարվել է</w:t>
      </w:r>
      <w:r w:rsidR="00AB18E7">
        <w:rPr>
          <w:rFonts w:ascii="GHEA Grapalat" w:hAnsi="GHEA Grapalat"/>
        </w:rPr>
        <w:t>՝</w:t>
      </w:r>
      <w:r>
        <w:rPr>
          <w:rFonts w:ascii="GHEA Grapalat" w:hAnsi="GHEA Grapalat"/>
          <w:lang w:val="hy-AM"/>
        </w:rPr>
        <w:t xml:space="preserve"> </w:t>
      </w:r>
      <w:r w:rsidR="00251F99">
        <w:rPr>
          <w:rFonts w:ascii="GHEA Grapalat" w:hAnsi="GHEA Grapalat"/>
          <w:lang w:val="hy-AM"/>
        </w:rPr>
        <w:t>ԿՏՄ</w:t>
      </w:r>
      <w:r w:rsidR="00251F99" w:rsidRPr="00251F99">
        <w:rPr>
          <w:rFonts w:ascii="GHEA Grapalat" w:hAnsi="GHEA Grapalat"/>
          <w:lang w:val="eu-ES"/>
        </w:rPr>
        <w:t xml:space="preserve"> </w:t>
      </w:r>
      <w:r w:rsidR="00251F99" w:rsidRPr="00251F99">
        <w:rPr>
          <w:rFonts w:ascii="GHEA Grapalat" w:hAnsi="GHEA Grapalat"/>
          <w:lang w:val="hy-AM"/>
        </w:rPr>
        <w:t>ղեկավարի</w:t>
      </w:r>
      <w:r w:rsidR="00251F99" w:rsidRPr="00251F99">
        <w:rPr>
          <w:rFonts w:ascii="GHEA Grapalat" w:hAnsi="GHEA Grapalat"/>
          <w:lang w:val="eu-ES"/>
        </w:rPr>
        <w:t xml:space="preserve"> 03.01.202</w:t>
      </w:r>
      <w:r w:rsidR="00251F99" w:rsidRPr="00251F99">
        <w:rPr>
          <w:rFonts w:ascii="GHEA Grapalat" w:hAnsi="GHEA Grapalat"/>
          <w:lang w:val="hy-AM"/>
        </w:rPr>
        <w:t>4 թ</w:t>
      </w:r>
      <w:r w:rsidR="00251F99" w:rsidRPr="00251F99">
        <w:rPr>
          <w:rFonts w:ascii="GHEA Grapalat" w:hAnsi="GHEA Grapalat"/>
          <w:lang w:val="eu-ES"/>
        </w:rPr>
        <w:t xml:space="preserve">. </w:t>
      </w:r>
      <w:r w:rsidR="00251F99" w:rsidRPr="00251F99">
        <w:rPr>
          <w:rFonts w:ascii="GHEA Grapalat" w:hAnsi="GHEA Grapalat"/>
          <w:i/>
          <w:iCs/>
          <w:sz w:val="22"/>
          <w:szCs w:val="22"/>
          <w:lang w:val="eu-ES"/>
        </w:rPr>
        <w:t>«</w:t>
      </w:r>
      <w:r w:rsidR="00251F99" w:rsidRPr="00251F99">
        <w:rPr>
          <w:rFonts w:ascii="GHEA Grapalat" w:hAnsi="GHEA Grapalat"/>
          <w:i/>
          <w:iCs/>
          <w:sz w:val="22"/>
          <w:szCs w:val="22"/>
          <w:lang w:val="hy-AM"/>
        </w:rPr>
        <w:t>Հ</w:t>
      </w:r>
      <w:r w:rsidR="00251F99" w:rsidRPr="00251F99">
        <w:rPr>
          <w:rFonts w:ascii="GHEA Grapalat" w:hAnsi="GHEA Grapalat"/>
          <w:i/>
          <w:iCs/>
          <w:sz w:val="22"/>
          <w:szCs w:val="22"/>
          <w:lang w:val="eu-ES"/>
        </w:rPr>
        <w:t xml:space="preserve">այաստանի </w:t>
      </w:r>
      <w:r w:rsidR="00251F99" w:rsidRPr="00251F99">
        <w:rPr>
          <w:rFonts w:ascii="GHEA Grapalat" w:hAnsi="GHEA Grapalat"/>
          <w:i/>
          <w:iCs/>
          <w:sz w:val="22"/>
          <w:szCs w:val="22"/>
          <w:lang w:val="hy-AM"/>
        </w:rPr>
        <w:t>Հ</w:t>
      </w:r>
      <w:r w:rsidR="00251F99" w:rsidRPr="00251F99">
        <w:rPr>
          <w:rFonts w:ascii="GHEA Grapalat" w:hAnsi="GHEA Grapalat"/>
          <w:i/>
          <w:iCs/>
          <w:sz w:val="22"/>
          <w:szCs w:val="22"/>
          <w:lang w:val="eu-ES"/>
        </w:rPr>
        <w:t>անրապետության հանրակրթական (այդ թվում՝ նախադպրոցական), նախնական մասնագիտական (արհեստագործական)</w:t>
      </w:r>
      <w:r w:rsidR="00251F99" w:rsidRPr="00251F99">
        <w:rPr>
          <w:rFonts w:ascii="GHEA Grapalat" w:hAnsi="GHEA Grapalat"/>
          <w:i/>
          <w:iCs/>
          <w:sz w:val="22"/>
          <w:szCs w:val="22"/>
          <w:lang w:val="hy-AM"/>
        </w:rPr>
        <w:t xml:space="preserve"> և</w:t>
      </w:r>
      <w:r w:rsidR="00251F99" w:rsidRPr="00251F99">
        <w:rPr>
          <w:rFonts w:ascii="GHEA Grapalat" w:hAnsi="GHEA Grapalat"/>
          <w:i/>
          <w:iCs/>
          <w:sz w:val="22"/>
          <w:szCs w:val="22"/>
          <w:lang w:val="eu-ES"/>
        </w:rPr>
        <w:t xml:space="preserve"> միջին մասնագիտական ուսումնական հաստատություններում բռնության դեպքերի կամ դրանց ռիսկի առկայության կանխարգելման, բացահայտման, դիմումներին կամ ահազանգերին արագ արձագանքման խումբ ստեղծելու մասին»</w:t>
      </w:r>
      <w:r w:rsidR="00251F99" w:rsidRPr="00251F99">
        <w:rPr>
          <w:rFonts w:ascii="GHEA Grapalat" w:hAnsi="GHEA Grapalat"/>
          <w:lang w:val="eu-ES"/>
        </w:rPr>
        <w:t xml:space="preserve"> N 01-</w:t>
      </w:r>
      <w:r w:rsidR="00251F99" w:rsidRPr="00251F99">
        <w:rPr>
          <w:rFonts w:ascii="GHEA Grapalat" w:hAnsi="GHEA Grapalat"/>
          <w:lang w:val="hy-AM"/>
        </w:rPr>
        <w:t>Ա</w:t>
      </w:r>
      <w:r w:rsidR="00251F99" w:rsidRPr="00251F99">
        <w:rPr>
          <w:rFonts w:ascii="GHEA Grapalat" w:hAnsi="GHEA Grapalat"/>
          <w:lang w:val="eu-ES"/>
        </w:rPr>
        <w:t xml:space="preserve"> </w:t>
      </w:r>
      <w:r w:rsidR="00251F99" w:rsidRPr="00251F99">
        <w:rPr>
          <w:rFonts w:ascii="GHEA Grapalat" w:hAnsi="GHEA Grapalat"/>
          <w:lang w:val="hy-AM"/>
        </w:rPr>
        <w:t>հրամանի</w:t>
      </w:r>
      <w:r w:rsidR="00251F99">
        <w:rPr>
          <w:rFonts w:ascii="GHEA Grapalat" w:hAnsi="GHEA Grapalat"/>
          <w:lang w:val="eu-ES"/>
        </w:rPr>
        <w:t xml:space="preserve"> շրջանակում</w:t>
      </w:r>
      <w:r w:rsidR="0099743B">
        <w:rPr>
          <w:rFonts w:ascii="GHEA Grapalat" w:hAnsi="GHEA Grapalat"/>
          <w:lang w:val="eu-ES"/>
        </w:rPr>
        <w:t xml:space="preserve"> ԿՏՄ ծառայողների իրականացրած գործառույթների արդյունքում</w:t>
      </w:r>
      <w:r w:rsidR="00251F99">
        <w:rPr>
          <w:rFonts w:ascii="GHEA Grapalat" w:hAnsi="GHEA Grapalat"/>
          <w:lang w:val="eu-ES"/>
        </w:rPr>
        <w:t xml:space="preserve">: </w:t>
      </w:r>
      <w:r w:rsidR="0099743B">
        <w:rPr>
          <w:rFonts w:ascii="GHEA Grapalat" w:hAnsi="GHEA Grapalat"/>
          <w:lang w:val="eu-ES"/>
        </w:rPr>
        <w:t>Վերոգրյալի մասով</w:t>
      </w:r>
      <w:r w:rsidR="00251F99">
        <w:rPr>
          <w:rFonts w:ascii="GHEA Grapalat" w:hAnsi="GHEA Grapalat"/>
          <w:lang w:val="eu-ES"/>
        </w:rPr>
        <w:t xml:space="preserve"> առկա է հետևյալ պատկերը՝</w:t>
      </w:r>
    </w:p>
    <w:p w14:paraId="3B0516BB" w14:textId="76986073" w:rsidR="00251F99" w:rsidRDefault="00251F99" w:rsidP="00251F99">
      <w:pPr>
        <w:pStyle w:val="af"/>
        <w:numPr>
          <w:ilvl w:val="0"/>
          <w:numId w:val="32"/>
        </w:numPr>
        <w:spacing w:line="360" w:lineRule="auto"/>
        <w:ind w:right="-1"/>
        <w:jc w:val="both"/>
        <w:rPr>
          <w:rFonts w:ascii="GHEA Grapalat" w:hAnsi="GHEA Grapalat" w:cs="GHEA Grapalat"/>
          <w:i/>
          <w:color w:val="000000" w:themeColor="text1"/>
          <w:sz w:val="20"/>
          <w:lang w:val="hy-AM"/>
        </w:rPr>
      </w:pPr>
      <w:r>
        <w:rPr>
          <w:rFonts w:ascii="GHEA Grapalat" w:hAnsi="GHEA Grapalat"/>
          <w:lang w:val="hy-AM"/>
        </w:rPr>
        <w:t>3</w:t>
      </w:r>
      <w:r w:rsidRPr="00D90CDB">
        <w:rPr>
          <w:rFonts w:ascii="GHEA Grapalat" w:hAnsi="GHEA Grapalat"/>
          <w:lang w:val="hy-AM"/>
        </w:rPr>
        <w:t xml:space="preserve">-ի դեպքում հայտնաբերվել են կրթության բնագավառը կարգավորող օրենսդրության պահանջների խախտումներ, տրվել </w:t>
      </w:r>
      <w:r w:rsidR="00AB18E7">
        <w:rPr>
          <w:rFonts w:ascii="GHEA Grapalat" w:hAnsi="GHEA Grapalat"/>
        </w:rPr>
        <w:t>է</w:t>
      </w:r>
      <w:r w:rsidR="00AB18E7" w:rsidRPr="004E0A56">
        <w:rPr>
          <w:rFonts w:ascii="GHEA Grapalat" w:hAnsi="GHEA Grapalat"/>
          <w:lang w:val="eu-ES"/>
        </w:rPr>
        <w:t xml:space="preserve"> </w:t>
      </w:r>
      <w:r w:rsidR="00AB18E7">
        <w:rPr>
          <w:rFonts w:ascii="GHEA Grapalat" w:hAnsi="GHEA Grapalat"/>
          <w:lang w:val="eu-ES"/>
        </w:rPr>
        <w:t>կարգադրություն</w:t>
      </w:r>
      <w:r>
        <w:rPr>
          <w:rFonts w:ascii="GHEA Grapalat" w:hAnsi="GHEA Grapalat"/>
          <w:lang w:val="hy-AM"/>
        </w:rPr>
        <w:t xml:space="preserve"> </w:t>
      </w:r>
      <w:r w:rsidRPr="008E3AF4">
        <w:rPr>
          <w:rFonts w:ascii="GHEA Grapalat" w:hAnsi="GHEA Grapalat" w:cs="GHEA Grapalat"/>
          <w:i/>
          <w:color w:val="000000" w:themeColor="text1"/>
          <w:sz w:val="20"/>
          <w:lang w:val="hy-AM"/>
        </w:rPr>
        <w:t>(</w:t>
      </w:r>
      <w:r w:rsidR="00AB18E7">
        <w:rPr>
          <w:rFonts w:ascii="GHEA Grapalat" w:hAnsi="GHEA Grapalat" w:cs="GHEA Grapalat"/>
          <w:i/>
          <w:color w:val="000000" w:themeColor="text1"/>
          <w:sz w:val="20"/>
        </w:rPr>
        <w:t>ՀՀ</w:t>
      </w:r>
      <w:r w:rsidR="00AB18E7" w:rsidRPr="004E0A56">
        <w:rPr>
          <w:rFonts w:ascii="GHEA Grapalat" w:hAnsi="GHEA Grapalat" w:cs="GHEA Grapalat"/>
          <w:i/>
          <w:color w:val="000000" w:themeColor="text1"/>
          <w:sz w:val="20"/>
          <w:lang w:val="eu-ES"/>
        </w:rPr>
        <w:t xml:space="preserve"> </w:t>
      </w:r>
      <w:r w:rsidR="00AB18E7">
        <w:rPr>
          <w:rFonts w:ascii="GHEA Grapalat" w:hAnsi="GHEA Grapalat" w:cs="GHEA Grapalat"/>
          <w:i/>
          <w:color w:val="000000" w:themeColor="text1"/>
          <w:sz w:val="20"/>
          <w:lang w:val="eu-ES"/>
        </w:rPr>
        <w:t xml:space="preserve">Արագածոտնի մարզի </w:t>
      </w:r>
      <w:r w:rsidRPr="008E3AF4">
        <w:rPr>
          <w:rFonts w:ascii="GHEA Grapalat" w:hAnsi="GHEA Grapalat" w:cs="GHEA Grapalat"/>
          <w:i/>
          <w:color w:val="000000" w:themeColor="text1"/>
          <w:sz w:val="20"/>
          <w:lang w:val="hy-AM"/>
        </w:rPr>
        <w:t>Աշտարակ քաղաքի «Մանուշակ» մանկապարտեզ,</w:t>
      </w:r>
      <w:r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 Երևանի </w:t>
      </w:r>
      <w:r w:rsidRPr="008E3AF4">
        <w:rPr>
          <w:rFonts w:ascii="GHEA Grapalat" w:hAnsi="GHEA Grapalat" w:cs="GHEA Grapalat"/>
          <w:i/>
          <w:color w:val="000000" w:themeColor="text1"/>
          <w:sz w:val="20"/>
          <w:lang w:val="hy-AM"/>
        </w:rPr>
        <w:t>թիվ 49 հ/դ</w:t>
      </w:r>
      <w:r>
        <w:rPr>
          <w:rFonts w:ascii="GHEA Grapalat" w:hAnsi="GHEA Grapalat" w:cs="GHEA Grapalat"/>
          <w:i/>
          <w:sz w:val="20"/>
          <w:lang w:val="hy-AM"/>
        </w:rPr>
        <w:t xml:space="preserve">, </w:t>
      </w:r>
      <w:r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Հանրապետական թիվ 2 հատուկ կրթահամալիր</w:t>
      </w:r>
      <w:r w:rsidRPr="00CC35F3">
        <w:rPr>
          <w:rFonts w:ascii="GHEA Grapalat" w:hAnsi="GHEA Grapalat" w:cs="GHEA Grapalat"/>
          <w:i/>
          <w:color w:val="000000" w:themeColor="text1"/>
          <w:sz w:val="20"/>
          <w:lang w:val="hy-AM"/>
        </w:rPr>
        <w:t>),</w:t>
      </w:r>
    </w:p>
    <w:p w14:paraId="08F17883" w14:textId="19326B3D" w:rsidR="00251F99" w:rsidRPr="00CC35F3" w:rsidRDefault="0099743B" w:rsidP="00251F99">
      <w:pPr>
        <w:pStyle w:val="af"/>
        <w:numPr>
          <w:ilvl w:val="0"/>
          <w:numId w:val="32"/>
        </w:numPr>
        <w:spacing w:line="360" w:lineRule="auto"/>
        <w:ind w:right="-1"/>
        <w:jc w:val="both"/>
        <w:rPr>
          <w:rFonts w:ascii="GHEA Grapalat" w:hAnsi="GHEA Grapalat" w:cs="GHEA Grapalat"/>
          <w:i/>
          <w:color w:val="000000" w:themeColor="text1"/>
          <w:sz w:val="20"/>
          <w:lang w:val="hy-AM"/>
        </w:rPr>
      </w:pPr>
      <w:r>
        <w:rPr>
          <w:rFonts w:ascii="GHEA Grapalat" w:hAnsi="GHEA Grapalat"/>
          <w:lang w:val="hy-AM"/>
        </w:rPr>
        <w:t>1</w:t>
      </w:r>
      <w:r w:rsidRPr="00994CFB">
        <w:rPr>
          <w:rFonts w:ascii="GHEA Grapalat" w:hAnsi="GHEA Grapalat"/>
          <w:lang w:val="hy-AM"/>
        </w:rPr>
        <w:t>-ը</w:t>
      </w:r>
      <w:r>
        <w:rPr>
          <w:rFonts w:ascii="GHEA Grapalat" w:hAnsi="GHEA Grapalat"/>
          <w:lang w:val="hy-AM"/>
        </w:rPr>
        <w:t>՝</w:t>
      </w:r>
      <w:r w:rsidRPr="00994CFB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բավարարվ</w:t>
      </w:r>
      <w:r w:rsidR="00B258F9" w:rsidRPr="004E0A56">
        <w:rPr>
          <w:rFonts w:ascii="GHEA Grapalat" w:hAnsi="GHEA Grapalat"/>
          <w:lang w:val="hy-AM"/>
        </w:rPr>
        <w:t>ել է</w:t>
      </w:r>
      <w:r>
        <w:rPr>
          <w:rFonts w:ascii="GHEA Grapalat" w:hAnsi="GHEA Grapalat"/>
          <w:lang w:val="hy-AM"/>
        </w:rPr>
        <w:t xml:space="preserve"> </w:t>
      </w:r>
      <w:r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(</w:t>
      </w:r>
      <w:r w:rsidRPr="0099743B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Երևանի </w:t>
      </w:r>
      <w:r w:rsidRPr="0099743B">
        <w:rPr>
          <w:rFonts w:ascii="GHEA Grapalat" w:hAnsi="GHEA Grapalat"/>
          <w:i/>
          <w:color w:val="000000" w:themeColor="text1"/>
          <w:sz w:val="20"/>
          <w:szCs w:val="20"/>
          <w:lang w:val="hy-AM"/>
        </w:rPr>
        <w:t>թիվ 18 հ/դ</w:t>
      </w:r>
      <w:r w:rsidRPr="0099743B">
        <w:rPr>
          <w:rFonts w:ascii="GHEA Grapalat" w:hAnsi="GHEA Grapalat" w:cs="GHEA Grapalat"/>
          <w:i/>
          <w:color w:val="000000" w:themeColor="text1"/>
          <w:sz w:val="20"/>
          <w:lang w:val="hy-AM"/>
        </w:rPr>
        <w:t>),</w:t>
      </w:r>
      <w:r w:rsidR="00346E6E">
        <w:rPr>
          <w:rFonts w:ascii="GHEA Grapalat" w:hAnsi="GHEA Grapalat" w:cs="GHEA Grapalat"/>
          <w:i/>
          <w:color w:val="000000" w:themeColor="text1"/>
          <w:sz w:val="20"/>
          <w:lang w:val="hy-AM"/>
        </w:rPr>
        <w:t xml:space="preserve"> </w:t>
      </w:r>
    </w:p>
    <w:p w14:paraId="4D45CEF0" w14:textId="444B106F" w:rsidR="00251F99" w:rsidRPr="0099743B" w:rsidRDefault="00251F99" w:rsidP="00251F99">
      <w:pPr>
        <w:pStyle w:val="af"/>
        <w:numPr>
          <w:ilvl w:val="0"/>
          <w:numId w:val="32"/>
        </w:numPr>
        <w:spacing w:line="360" w:lineRule="auto"/>
        <w:ind w:right="-1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</w:t>
      </w:r>
      <w:r w:rsidRPr="00994CFB">
        <w:rPr>
          <w:rFonts w:ascii="GHEA Grapalat" w:hAnsi="GHEA Grapalat"/>
          <w:lang w:val="hy-AM"/>
        </w:rPr>
        <w:t>-ը</w:t>
      </w:r>
      <w:r>
        <w:rPr>
          <w:rFonts w:ascii="GHEA Grapalat" w:hAnsi="GHEA Grapalat"/>
          <w:lang w:val="hy-AM"/>
        </w:rPr>
        <w:t>՝</w:t>
      </w:r>
      <w:r w:rsidRPr="00994CFB">
        <w:rPr>
          <w:rFonts w:ascii="GHEA Grapalat" w:hAnsi="GHEA Grapalat"/>
          <w:lang w:val="hy-AM"/>
        </w:rPr>
        <w:t xml:space="preserve"> </w:t>
      </w:r>
      <w:r w:rsidRPr="00251F99">
        <w:rPr>
          <w:rFonts w:ascii="GHEA Grapalat" w:hAnsi="GHEA Grapalat"/>
          <w:lang w:val="hy-AM"/>
        </w:rPr>
        <w:t>վերահասցեագրվ</w:t>
      </w:r>
      <w:r>
        <w:rPr>
          <w:rFonts w:ascii="GHEA Grapalat" w:hAnsi="GHEA Grapalat"/>
          <w:lang w:val="hy-AM"/>
        </w:rPr>
        <w:t>ել</w:t>
      </w:r>
      <w:r w:rsidRPr="00251F99">
        <w:rPr>
          <w:rFonts w:ascii="GHEA Grapalat" w:hAnsi="GHEA Grapalat"/>
          <w:lang w:val="hy-AM"/>
        </w:rPr>
        <w:t xml:space="preserve"> է </w:t>
      </w:r>
      <w:r>
        <w:rPr>
          <w:rFonts w:ascii="GHEA Grapalat" w:hAnsi="GHEA Grapalat"/>
          <w:lang w:val="hy-AM"/>
        </w:rPr>
        <w:t xml:space="preserve">ՊԵԿ </w:t>
      </w:r>
      <w:r w:rsidRPr="00251F99">
        <w:rPr>
          <w:rFonts w:ascii="GHEA Grapalat" w:hAnsi="GHEA Grapalat"/>
          <w:lang w:val="hy-AM"/>
        </w:rPr>
        <w:t xml:space="preserve">և </w:t>
      </w:r>
      <w:r>
        <w:rPr>
          <w:rFonts w:ascii="GHEA Grapalat" w:hAnsi="GHEA Grapalat"/>
          <w:lang w:val="hy-AM"/>
        </w:rPr>
        <w:t xml:space="preserve">ԿԳՄՍՆ </w:t>
      </w:r>
      <w:r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(</w:t>
      </w:r>
      <w:r>
        <w:rPr>
          <w:rFonts w:ascii="GHEA Grapalat" w:hAnsi="GHEA Grapalat" w:cs="GHEA Grapalat"/>
          <w:i/>
          <w:sz w:val="20"/>
          <w:lang w:val="hy-AM"/>
        </w:rPr>
        <w:t>«</w:t>
      </w:r>
      <w:r w:rsidRPr="00251F99">
        <w:rPr>
          <w:rFonts w:ascii="GHEA Grapalat" w:hAnsi="GHEA Grapalat" w:cs="GHEA Grapalat"/>
          <w:i/>
          <w:sz w:val="20"/>
          <w:lang w:val="hy-AM"/>
        </w:rPr>
        <w:t>Տուն-տունիկ» մանկապարտեզ</w:t>
      </w:r>
      <w:r w:rsidRPr="00F40B3F">
        <w:rPr>
          <w:rFonts w:ascii="GHEA Grapalat" w:hAnsi="GHEA Grapalat" w:cs="GHEA Grapalat"/>
          <w:i/>
          <w:color w:val="000000" w:themeColor="text1"/>
          <w:sz w:val="20"/>
          <w:lang w:val="hy-AM"/>
        </w:rPr>
        <w:t>)</w:t>
      </w:r>
      <w:r>
        <w:rPr>
          <w:rFonts w:ascii="GHEA Grapalat" w:hAnsi="GHEA Grapalat" w:cs="GHEA Grapalat"/>
          <w:i/>
          <w:color w:val="000000" w:themeColor="text1"/>
          <w:sz w:val="20"/>
          <w:lang w:val="hy-AM"/>
        </w:rPr>
        <w:t>:</w:t>
      </w:r>
    </w:p>
    <w:p w14:paraId="5E4C13C1" w14:textId="6036CB92" w:rsidR="003A249F" w:rsidRDefault="00F5429B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 w:rsidRPr="009656E7">
        <w:rPr>
          <w:rFonts w:ascii="GHEA Grapalat" w:hAnsi="GHEA Grapalat"/>
          <w:lang w:val="hy-AM"/>
        </w:rPr>
        <w:t xml:space="preserve">Իրականացված վարչական վարույթների արդյունքները </w:t>
      </w:r>
    </w:p>
    <w:p w14:paraId="4D03B59D" w14:textId="77777777" w:rsidR="007D735E" w:rsidRDefault="007D735E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</w:p>
    <w:p w14:paraId="20D8B9C1" w14:textId="2D70F4C9" w:rsidR="007F1A77" w:rsidRPr="00C2197F" w:rsidRDefault="007F1A77" w:rsidP="007F1A77">
      <w:pPr>
        <w:shd w:val="clear" w:color="auto" w:fill="92CDDC" w:themeFill="accent5" w:themeFillTint="99"/>
        <w:spacing w:line="360" w:lineRule="auto"/>
        <w:ind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b/>
          <w:bCs/>
          <w:i/>
          <w:lang w:val="af-ZA"/>
        </w:rPr>
        <w:lastRenderedPageBreak/>
        <w:t>ՆՈՒՀ-երում իրականացված 7 վ</w:t>
      </w:r>
      <w:r w:rsidRPr="00375713">
        <w:rPr>
          <w:rFonts w:ascii="GHEA Grapalat" w:hAnsi="GHEA Grapalat"/>
          <w:b/>
          <w:bCs/>
          <w:i/>
          <w:lang w:val="af-ZA"/>
        </w:rPr>
        <w:t xml:space="preserve">արչական վարույթների </w:t>
      </w:r>
      <w:r>
        <w:rPr>
          <w:rFonts w:ascii="GHEA Grapalat" w:hAnsi="GHEA Grapalat"/>
          <w:b/>
          <w:bCs/>
          <w:i/>
          <w:lang w:val="af-ZA"/>
        </w:rPr>
        <w:t>արդյունքներ</w:t>
      </w:r>
    </w:p>
    <w:p w14:paraId="355AD4BD" w14:textId="118EFECB" w:rsidR="007F1A77" w:rsidRDefault="007F1A77" w:rsidP="007F1A77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7 վարչական վարույթներից 2-ը ընթացքի մեջ է, 1-</w:t>
      </w:r>
      <w:r w:rsidR="00AB18E7">
        <w:rPr>
          <w:rFonts w:ascii="GHEA Grapalat" w:hAnsi="GHEA Grapalat"/>
          <w:lang w:val="af-ZA"/>
        </w:rPr>
        <w:t>ը կարճվել է</w:t>
      </w:r>
      <w:r>
        <w:rPr>
          <w:rFonts w:ascii="GHEA Grapalat" w:hAnsi="GHEA Grapalat"/>
          <w:lang w:val="af-ZA"/>
        </w:rPr>
        <w:t xml:space="preserve"> </w:t>
      </w:r>
      <w:r w:rsidR="00AB18E7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af-ZA"/>
        </w:rPr>
        <w:t xml:space="preserve">խախտումներ չեն </w:t>
      </w:r>
      <w:r w:rsidR="00AB18E7">
        <w:rPr>
          <w:rFonts w:ascii="GHEA Grapalat" w:hAnsi="GHEA Grapalat"/>
          <w:lang w:val="af-ZA"/>
        </w:rPr>
        <w:t>հայտնաբերվել)</w:t>
      </w:r>
      <w:r w:rsidR="00B009F8">
        <w:rPr>
          <w:rFonts w:ascii="GHEA Grapalat" w:hAnsi="GHEA Grapalat"/>
          <w:lang w:val="af-ZA"/>
        </w:rPr>
        <w:t>,</w:t>
      </w:r>
      <w:r w:rsidR="00AB18E7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 xml:space="preserve">4 վարչական վարույթների արդյունքում արձանագրվել է 33 խախտում, տրվել է 12 հանձնարարական: </w:t>
      </w:r>
    </w:p>
    <w:p w14:paraId="78A03644" w14:textId="5FC858E7" w:rsidR="007F1A77" w:rsidRDefault="007F1A77" w:rsidP="007F1A77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33 խախտումները վերաբերել </w:t>
      </w:r>
      <w:r w:rsidR="00AB18E7">
        <w:rPr>
          <w:rFonts w:ascii="GHEA Grapalat" w:hAnsi="GHEA Grapalat"/>
          <w:lang w:val="af-ZA"/>
        </w:rPr>
        <w:t>են</w:t>
      </w:r>
      <w:r>
        <w:rPr>
          <w:rFonts w:ascii="GHEA Grapalat" w:hAnsi="GHEA Grapalat"/>
          <w:lang w:val="af-ZA"/>
        </w:rPr>
        <w:t xml:space="preserve"> տնօրենի պաշտոնային պարտականությունների կատարմանը, </w:t>
      </w:r>
      <w:r w:rsidR="00022AA4" w:rsidRPr="008F0717">
        <w:rPr>
          <w:rFonts w:ascii="GHEA Grapalat" w:hAnsi="GHEA Grapalat"/>
          <w:lang w:val="af-ZA"/>
        </w:rPr>
        <w:t>տնօրենի թափուր պաշտոն զբաղեցնելու մրցույթի</w:t>
      </w:r>
      <w:r w:rsidR="00022AA4">
        <w:rPr>
          <w:rFonts w:ascii="GHEA Grapalat" w:hAnsi="GHEA Grapalat"/>
          <w:lang w:val="af-ZA"/>
        </w:rPr>
        <w:t xml:space="preserve"> ընթացակարգին, </w:t>
      </w:r>
      <w:r>
        <w:rPr>
          <w:rFonts w:ascii="GHEA Grapalat" w:hAnsi="GHEA Grapalat"/>
          <w:lang w:val="af-ZA"/>
        </w:rPr>
        <w:t>կադրային նշանակումներին:</w:t>
      </w:r>
    </w:p>
    <w:p w14:paraId="7F37F5AC" w14:textId="06EAC12B" w:rsidR="007F1A77" w:rsidRPr="007F1A77" w:rsidRDefault="007F1A77" w:rsidP="007F1A77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1</w:t>
      </w:r>
      <w:r w:rsidR="00022AA4">
        <w:rPr>
          <w:rFonts w:ascii="GHEA Grapalat" w:hAnsi="GHEA Grapalat"/>
          <w:lang w:val="af-ZA"/>
        </w:rPr>
        <w:t>2</w:t>
      </w:r>
      <w:r>
        <w:rPr>
          <w:rFonts w:ascii="GHEA Grapalat" w:hAnsi="GHEA Grapalat"/>
          <w:lang w:val="af-ZA"/>
        </w:rPr>
        <w:t xml:space="preserve"> հանձնարարականներից կատարվել է </w:t>
      </w:r>
      <w:r w:rsidR="00022AA4">
        <w:rPr>
          <w:rFonts w:ascii="GHEA Grapalat" w:hAnsi="GHEA Grapalat"/>
          <w:lang w:val="af-ZA"/>
        </w:rPr>
        <w:t>3</w:t>
      </w:r>
      <w:r>
        <w:rPr>
          <w:rFonts w:ascii="GHEA Grapalat" w:hAnsi="GHEA Grapalat"/>
          <w:lang w:val="af-ZA"/>
        </w:rPr>
        <w:t>-ը, մասամբ է կատարվել 3-ը, չի կատարվել 6-ը:</w:t>
      </w:r>
    </w:p>
    <w:p w14:paraId="580D9CF3" w14:textId="7CA4709C" w:rsidR="00577468" w:rsidRPr="00C2197F" w:rsidRDefault="00577468" w:rsidP="00577468">
      <w:pPr>
        <w:shd w:val="clear" w:color="auto" w:fill="92CDDC" w:themeFill="accent5" w:themeFillTint="99"/>
        <w:spacing w:line="360" w:lineRule="auto"/>
        <w:ind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b/>
          <w:bCs/>
          <w:i/>
          <w:lang w:val="af-ZA"/>
        </w:rPr>
        <w:t xml:space="preserve">ՀՈՒՀ-երում իրականացված </w:t>
      </w:r>
      <w:r w:rsidR="000109A3">
        <w:rPr>
          <w:rFonts w:ascii="GHEA Grapalat" w:hAnsi="GHEA Grapalat"/>
          <w:b/>
          <w:bCs/>
          <w:i/>
          <w:lang w:val="af-ZA"/>
        </w:rPr>
        <w:t xml:space="preserve">17 </w:t>
      </w:r>
      <w:r>
        <w:rPr>
          <w:rFonts w:ascii="GHEA Grapalat" w:hAnsi="GHEA Grapalat"/>
          <w:b/>
          <w:bCs/>
          <w:i/>
          <w:lang w:val="af-ZA"/>
        </w:rPr>
        <w:t>վ</w:t>
      </w:r>
      <w:r w:rsidRPr="00375713">
        <w:rPr>
          <w:rFonts w:ascii="GHEA Grapalat" w:hAnsi="GHEA Grapalat"/>
          <w:b/>
          <w:bCs/>
          <w:i/>
          <w:lang w:val="af-ZA"/>
        </w:rPr>
        <w:t xml:space="preserve">արչական վարույթների </w:t>
      </w:r>
      <w:r>
        <w:rPr>
          <w:rFonts w:ascii="GHEA Grapalat" w:hAnsi="GHEA Grapalat"/>
          <w:b/>
          <w:bCs/>
          <w:i/>
          <w:lang w:val="af-ZA"/>
        </w:rPr>
        <w:t>արդյունքներ</w:t>
      </w:r>
    </w:p>
    <w:p w14:paraId="1D4AF8D0" w14:textId="14932669" w:rsidR="00577468" w:rsidRDefault="000109A3" w:rsidP="00577468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17</w:t>
      </w:r>
      <w:r w:rsidR="00577468">
        <w:rPr>
          <w:rFonts w:ascii="GHEA Grapalat" w:hAnsi="GHEA Grapalat"/>
          <w:lang w:val="af-ZA"/>
        </w:rPr>
        <w:t xml:space="preserve"> վարչական վարույթներից 1-ը ընթացքի մեջ է, </w:t>
      </w:r>
      <w:r>
        <w:rPr>
          <w:rFonts w:ascii="GHEA Grapalat" w:hAnsi="GHEA Grapalat"/>
          <w:lang w:val="af-ZA"/>
        </w:rPr>
        <w:t>3-ը կարճվել է, որից 2</w:t>
      </w:r>
      <w:r w:rsidR="00577468">
        <w:rPr>
          <w:rFonts w:ascii="GHEA Grapalat" w:hAnsi="GHEA Grapalat"/>
          <w:lang w:val="af-ZA"/>
        </w:rPr>
        <w:t>-ում խախտումներ չեն արձանագրվել: Ա</w:t>
      </w:r>
      <w:r w:rsidR="00A07328">
        <w:rPr>
          <w:rFonts w:ascii="GHEA Grapalat" w:hAnsi="GHEA Grapalat"/>
          <w:lang w:val="af-ZA"/>
        </w:rPr>
        <w:t>յ</w:t>
      </w:r>
      <w:r w:rsidR="00577468">
        <w:rPr>
          <w:rFonts w:ascii="GHEA Grapalat" w:hAnsi="GHEA Grapalat"/>
          <w:lang w:val="af-ZA"/>
        </w:rPr>
        <w:t xml:space="preserve">սպիսով, </w:t>
      </w:r>
      <w:r>
        <w:rPr>
          <w:rFonts w:ascii="GHEA Grapalat" w:hAnsi="GHEA Grapalat"/>
          <w:lang w:val="af-ZA"/>
        </w:rPr>
        <w:t>14</w:t>
      </w:r>
      <w:r w:rsidR="00577468">
        <w:rPr>
          <w:rFonts w:ascii="GHEA Grapalat" w:hAnsi="GHEA Grapalat"/>
          <w:lang w:val="af-ZA"/>
        </w:rPr>
        <w:t xml:space="preserve"> վարչական վարույթների արդյունքում արձանագրվել է </w:t>
      </w:r>
      <w:r>
        <w:rPr>
          <w:rFonts w:ascii="GHEA Grapalat" w:hAnsi="GHEA Grapalat"/>
          <w:lang w:val="af-ZA"/>
        </w:rPr>
        <w:t>89</w:t>
      </w:r>
      <w:r w:rsidR="00577468">
        <w:rPr>
          <w:rFonts w:ascii="GHEA Grapalat" w:hAnsi="GHEA Grapalat"/>
          <w:lang w:val="af-ZA"/>
        </w:rPr>
        <w:t xml:space="preserve"> խախտում, տրվել է </w:t>
      </w:r>
      <w:r w:rsidR="00136198">
        <w:rPr>
          <w:rFonts w:ascii="GHEA Grapalat" w:hAnsi="GHEA Grapalat"/>
          <w:lang w:val="af-ZA"/>
        </w:rPr>
        <w:t>53</w:t>
      </w:r>
      <w:r w:rsidR="00577468">
        <w:rPr>
          <w:rFonts w:ascii="GHEA Grapalat" w:hAnsi="GHEA Grapalat"/>
          <w:lang w:val="af-ZA"/>
        </w:rPr>
        <w:t xml:space="preserve"> հանձնարարական: </w:t>
      </w:r>
    </w:p>
    <w:p w14:paraId="6037FD08" w14:textId="2C2770BB" w:rsidR="00577468" w:rsidRDefault="00136198" w:rsidP="00577468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89</w:t>
      </w:r>
      <w:r w:rsidR="00577468">
        <w:rPr>
          <w:rFonts w:ascii="GHEA Grapalat" w:hAnsi="GHEA Grapalat"/>
          <w:lang w:val="af-ZA"/>
        </w:rPr>
        <w:t xml:space="preserve"> խախտումները վերաբերել են տնօրենի պաշտոնային պարտականությունների կատարմանը, սովորողի իրավունքին, բարոյահոգեբանական մթնոլորտին, ուսուցչի</w:t>
      </w:r>
      <w:r w:rsidR="00577468" w:rsidRPr="008F0717">
        <w:rPr>
          <w:rFonts w:ascii="GHEA Grapalat" w:hAnsi="GHEA Grapalat"/>
          <w:lang w:val="af-ZA"/>
        </w:rPr>
        <w:t xml:space="preserve"> թափուր պաշտոն զբաղեցնելու մրցույթի</w:t>
      </w:r>
      <w:r w:rsidR="00577468">
        <w:rPr>
          <w:rFonts w:ascii="GHEA Grapalat" w:hAnsi="GHEA Grapalat"/>
          <w:lang w:val="af-ZA"/>
        </w:rPr>
        <w:t xml:space="preserve"> ընթացակարգին, սովորողի ընդունելության կարգին:</w:t>
      </w:r>
    </w:p>
    <w:p w14:paraId="5EF301F5" w14:textId="482E4B8C" w:rsidR="00577468" w:rsidRPr="00AC6281" w:rsidRDefault="00136198" w:rsidP="00577468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53</w:t>
      </w:r>
      <w:r w:rsidR="00577468">
        <w:rPr>
          <w:rFonts w:ascii="GHEA Grapalat" w:hAnsi="GHEA Grapalat"/>
          <w:lang w:val="af-ZA"/>
        </w:rPr>
        <w:t xml:space="preserve"> հանձնարարականներից կատարվել է 1</w:t>
      </w:r>
      <w:r>
        <w:rPr>
          <w:rFonts w:ascii="GHEA Grapalat" w:hAnsi="GHEA Grapalat"/>
          <w:lang w:val="af-ZA"/>
        </w:rPr>
        <w:t>7</w:t>
      </w:r>
      <w:r w:rsidR="00577468">
        <w:rPr>
          <w:rFonts w:ascii="GHEA Grapalat" w:hAnsi="GHEA Grapalat"/>
          <w:lang w:val="af-ZA"/>
        </w:rPr>
        <w:t xml:space="preserve">-ը, մասամբ է կատարվել՝ </w:t>
      </w:r>
      <w:r>
        <w:rPr>
          <w:rFonts w:ascii="GHEA Grapalat" w:hAnsi="GHEA Grapalat"/>
          <w:lang w:val="af-ZA"/>
        </w:rPr>
        <w:t>6</w:t>
      </w:r>
      <w:r w:rsidR="00577468">
        <w:rPr>
          <w:rFonts w:ascii="GHEA Grapalat" w:hAnsi="GHEA Grapalat"/>
          <w:lang w:val="af-ZA"/>
        </w:rPr>
        <w:t xml:space="preserve">-ը, չի կատարվել </w:t>
      </w:r>
      <w:r>
        <w:rPr>
          <w:rFonts w:ascii="GHEA Grapalat" w:hAnsi="GHEA Grapalat"/>
          <w:lang w:val="af-ZA"/>
        </w:rPr>
        <w:t>4</w:t>
      </w:r>
      <w:r w:rsidR="00577468">
        <w:rPr>
          <w:rFonts w:ascii="GHEA Grapalat" w:hAnsi="GHEA Grapalat"/>
          <w:lang w:val="af-ZA"/>
        </w:rPr>
        <w:t xml:space="preserve">-ը, </w:t>
      </w:r>
      <w:r>
        <w:rPr>
          <w:rFonts w:ascii="GHEA Grapalat" w:hAnsi="GHEA Grapalat"/>
          <w:lang w:val="af-ZA"/>
        </w:rPr>
        <w:t>19</w:t>
      </w:r>
      <w:r w:rsidR="00577468">
        <w:rPr>
          <w:rFonts w:ascii="GHEA Grapalat" w:hAnsi="GHEA Grapalat"/>
          <w:lang w:val="af-ZA"/>
        </w:rPr>
        <w:t xml:space="preserve">-ի կատարման վերաբերյալ գրություն </w:t>
      </w:r>
      <w:r w:rsidR="00AB18E7">
        <w:rPr>
          <w:rFonts w:ascii="GHEA Grapalat" w:hAnsi="GHEA Grapalat"/>
          <w:lang w:val="af-ZA"/>
        </w:rPr>
        <w:t>առկա չէ</w:t>
      </w:r>
      <w:r w:rsidR="00577468">
        <w:rPr>
          <w:rFonts w:ascii="GHEA Grapalat" w:hAnsi="GHEA Grapalat"/>
          <w:lang w:val="af-ZA"/>
        </w:rPr>
        <w:t>, 7-</w:t>
      </w:r>
      <w:r w:rsidR="00577468" w:rsidRPr="001E7D6B">
        <w:rPr>
          <w:rFonts w:ascii="GHEA Grapalat" w:hAnsi="GHEA Grapalat"/>
          <w:lang w:val="af-ZA"/>
        </w:rPr>
        <w:t>ի կատարման ժամկետը չի լրացել:</w:t>
      </w:r>
    </w:p>
    <w:p w14:paraId="4B0DCA9F" w14:textId="190E6B10" w:rsidR="004C2577" w:rsidRPr="00C2197F" w:rsidRDefault="002A0C9C" w:rsidP="004C2577">
      <w:pPr>
        <w:shd w:val="clear" w:color="auto" w:fill="92CDDC" w:themeFill="accent5" w:themeFillTint="99"/>
        <w:spacing w:line="360" w:lineRule="auto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b/>
          <w:bCs/>
          <w:i/>
          <w:lang w:val="af-ZA"/>
        </w:rPr>
        <w:t>ՄՈՒՀ-երում</w:t>
      </w:r>
      <w:r w:rsidR="004C2577">
        <w:rPr>
          <w:rFonts w:ascii="GHEA Grapalat" w:hAnsi="GHEA Grapalat"/>
          <w:b/>
          <w:bCs/>
          <w:i/>
          <w:lang w:val="af-ZA"/>
        </w:rPr>
        <w:t xml:space="preserve"> իրականացված 3 վ</w:t>
      </w:r>
      <w:r w:rsidR="004C2577" w:rsidRPr="00375713">
        <w:rPr>
          <w:rFonts w:ascii="GHEA Grapalat" w:hAnsi="GHEA Grapalat"/>
          <w:b/>
          <w:bCs/>
          <w:i/>
          <w:lang w:val="af-ZA"/>
        </w:rPr>
        <w:t xml:space="preserve">արչական վարույթների </w:t>
      </w:r>
      <w:r w:rsidR="004C2577">
        <w:rPr>
          <w:rFonts w:ascii="GHEA Grapalat" w:hAnsi="GHEA Grapalat"/>
          <w:b/>
          <w:bCs/>
          <w:i/>
          <w:lang w:val="af-ZA"/>
        </w:rPr>
        <w:t>արդյունքներ</w:t>
      </w:r>
    </w:p>
    <w:p w14:paraId="21A41AA5" w14:textId="605899B5" w:rsidR="004C2577" w:rsidRPr="00AC6281" w:rsidRDefault="004C2577" w:rsidP="006B50EF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3</w:t>
      </w:r>
      <w:r w:rsidRPr="001E7D6B">
        <w:rPr>
          <w:rFonts w:ascii="GHEA Grapalat" w:hAnsi="GHEA Grapalat"/>
          <w:lang w:val="af-ZA"/>
        </w:rPr>
        <w:t xml:space="preserve"> վարչական վարույթներից </w:t>
      </w:r>
      <w:r>
        <w:rPr>
          <w:rFonts w:ascii="GHEA Grapalat" w:hAnsi="GHEA Grapalat"/>
          <w:lang w:val="af-ZA"/>
        </w:rPr>
        <w:t>1</w:t>
      </w:r>
      <w:r w:rsidRPr="001E7D6B">
        <w:rPr>
          <w:rFonts w:ascii="GHEA Grapalat" w:hAnsi="GHEA Grapalat"/>
          <w:lang w:val="af-ZA"/>
        </w:rPr>
        <w:t xml:space="preserve">-ում խախտումներ չեն արձանագրվել, ուստի կարճվել </w:t>
      </w:r>
      <w:r w:rsidR="006B50EF">
        <w:rPr>
          <w:rFonts w:ascii="GHEA Grapalat" w:hAnsi="GHEA Grapalat"/>
          <w:lang w:val="af-ZA"/>
        </w:rPr>
        <w:t>է</w:t>
      </w:r>
      <w:r w:rsidRPr="001E7D6B">
        <w:rPr>
          <w:rFonts w:ascii="GHEA Grapalat" w:hAnsi="GHEA Grapalat"/>
          <w:lang w:val="af-ZA"/>
        </w:rPr>
        <w:t xml:space="preserve">: </w:t>
      </w:r>
      <w:r>
        <w:rPr>
          <w:rFonts w:ascii="GHEA Grapalat" w:hAnsi="GHEA Grapalat"/>
          <w:lang w:val="af-ZA"/>
        </w:rPr>
        <w:t>2</w:t>
      </w:r>
      <w:r w:rsidRPr="001E7D6B">
        <w:rPr>
          <w:rFonts w:ascii="GHEA Grapalat" w:hAnsi="GHEA Grapalat"/>
          <w:lang w:val="af-ZA"/>
        </w:rPr>
        <w:t xml:space="preserve"> վարչական վարույթների արդյունքում արձանագրվել է </w:t>
      </w:r>
      <w:r>
        <w:rPr>
          <w:rFonts w:ascii="GHEA Grapalat" w:hAnsi="GHEA Grapalat"/>
          <w:lang w:val="af-ZA"/>
        </w:rPr>
        <w:t>4</w:t>
      </w:r>
      <w:r w:rsidRPr="001E7D6B">
        <w:rPr>
          <w:rFonts w:ascii="GHEA Grapalat" w:hAnsi="GHEA Grapalat"/>
          <w:lang w:val="af-ZA"/>
        </w:rPr>
        <w:t xml:space="preserve"> խախտում, տրվել է </w:t>
      </w:r>
      <w:r>
        <w:rPr>
          <w:rFonts w:ascii="GHEA Grapalat" w:hAnsi="GHEA Grapalat"/>
          <w:lang w:val="af-ZA"/>
        </w:rPr>
        <w:t>2</w:t>
      </w:r>
      <w:r w:rsidRPr="001E7D6B">
        <w:rPr>
          <w:rFonts w:ascii="GHEA Grapalat" w:hAnsi="GHEA Grapalat"/>
          <w:lang w:val="af-ZA"/>
        </w:rPr>
        <w:t xml:space="preserve"> հանձնարարական: </w:t>
      </w:r>
      <w:r>
        <w:rPr>
          <w:rFonts w:ascii="GHEA Grapalat" w:hAnsi="GHEA Grapalat"/>
          <w:lang w:val="af-ZA"/>
        </w:rPr>
        <w:t>4</w:t>
      </w:r>
      <w:r w:rsidRPr="001E7D6B">
        <w:rPr>
          <w:rFonts w:ascii="GHEA Grapalat" w:hAnsi="GHEA Grapalat"/>
          <w:lang w:val="af-ZA"/>
        </w:rPr>
        <w:t xml:space="preserve"> խախտումները վերաբերել են տնօրենի պաշտոնային պարտականությունների կատարմանը, ուսումնական պլանի սխալ կազմմանը:</w:t>
      </w:r>
      <w:r w:rsidR="006223A8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2</w:t>
      </w:r>
      <w:r w:rsidRPr="001E7D6B">
        <w:rPr>
          <w:rFonts w:ascii="GHEA Grapalat" w:hAnsi="GHEA Grapalat"/>
          <w:lang w:val="af-ZA"/>
        </w:rPr>
        <w:t xml:space="preserve"> հանձնարարականներից մասամբ է կատարվել՝ 1-ը,</w:t>
      </w:r>
      <w:r>
        <w:rPr>
          <w:rFonts w:ascii="GHEA Grapalat" w:hAnsi="GHEA Grapalat"/>
          <w:lang w:val="af-ZA"/>
        </w:rPr>
        <w:t xml:space="preserve"> </w:t>
      </w:r>
      <w:r w:rsidRPr="001E7D6B">
        <w:rPr>
          <w:rFonts w:ascii="GHEA Grapalat" w:hAnsi="GHEA Grapalat"/>
          <w:lang w:val="af-ZA"/>
        </w:rPr>
        <w:t>կատարման ժամկետը չի լրացել</w:t>
      </w:r>
      <w:r w:rsidR="006B50EF">
        <w:rPr>
          <w:rFonts w:ascii="GHEA Grapalat" w:hAnsi="GHEA Grapalat"/>
          <w:lang w:val="af-ZA"/>
        </w:rPr>
        <w:t xml:space="preserve"> </w:t>
      </w:r>
      <w:r w:rsidR="006B50EF" w:rsidRPr="001E7D6B">
        <w:rPr>
          <w:rFonts w:ascii="GHEA Grapalat" w:hAnsi="GHEA Grapalat"/>
          <w:lang w:val="af-ZA"/>
        </w:rPr>
        <w:t>1-ի</w:t>
      </w:r>
      <w:r w:rsidR="006B50EF">
        <w:rPr>
          <w:rFonts w:ascii="GHEA Grapalat" w:hAnsi="GHEA Grapalat"/>
          <w:lang w:val="af-ZA"/>
        </w:rPr>
        <w:t xml:space="preserve"> դեպքում</w:t>
      </w:r>
      <w:r w:rsidRPr="001E7D6B">
        <w:rPr>
          <w:rFonts w:ascii="GHEA Grapalat" w:hAnsi="GHEA Grapalat"/>
          <w:lang w:val="af-ZA"/>
        </w:rPr>
        <w:t>:</w:t>
      </w:r>
    </w:p>
    <w:p w14:paraId="6AAFAA0C" w14:textId="388AE4FB" w:rsidR="00CF3439" w:rsidRPr="00EA425D" w:rsidRDefault="0098412A" w:rsidP="006E5895">
      <w:pPr>
        <w:pStyle w:val="2"/>
        <w:shd w:val="clear" w:color="auto" w:fill="B6DDE8" w:themeFill="accent5" w:themeFillTint="66"/>
        <w:rPr>
          <w:rFonts w:ascii="GHEA Grapalat" w:hAnsi="GHEA Grapalat"/>
          <w:i w:val="0"/>
          <w:iCs w:val="0"/>
          <w:sz w:val="26"/>
          <w:szCs w:val="26"/>
          <w:u w:val="single"/>
          <w:lang w:val="hy-AM"/>
        </w:rPr>
      </w:pPr>
      <w:bookmarkStart w:id="11" w:name="_Toc156381345"/>
      <w:r w:rsidRPr="00EA425D">
        <w:rPr>
          <w:rFonts w:ascii="GHEA Grapalat" w:hAnsi="GHEA Grapalat"/>
          <w:i w:val="0"/>
          <w:iCs w:val="0"/>
          <w:color w:val="244061" w:themeColor="accent1" w:themeShade="80"/>
          <w:sz w:val="26"/>
          <w:szCs w:val="26"/>
          <w:u w:val="single"/>
          <w:lang w:val="hy-AM"/>
        </w:rPr>
        <w:t>Բարձրացված հարցերի բովանդակություն</w:t>
      </w:r>
      <w:bookmarkEnd w:id="11"/>
    </w:p>
    <w:p w14:paraId="437F45ED" w14:textId="77777777" w:rsidR="00266B77" w:rsidRPr="009656E7" w:rsidRDefault="00266B77" w:rsidP="00266B77">
      <w:pPr>
        <w:pStyle w:val="af4"/>
        <w:ind w:left="720"/>
        <w:rPr>
          <w:rFonts w:ascii="GHEA Grapalat" w:hAnsi="GHEA Grapalat"/>
          <w:b/>
          <w:bCs/>
          <w:u w:val="single"/>
          <w:lang w:val="hy-AM"/>
        </w:rPr>
      </w:pPr>
    </w:p>
    <w:p w14:paraId="1736B947" w14:textId="455E3B40" w:rsidR="00443E84" w:rsidRDefault="00654441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hy-AM" w:eastAsia="ru-RU"/>
        </w:rPr>
        <w:t>Դիմում</w:t>
      </w:r>
      <w:r w:rsidR="006C5B89" w:rsidRPr="009656E7">
        <w:rPr>
          <w:rFonts w:ascii="GHEA Grapalat" w:hAnsi="GHEA Grapalat"/>
          <w:noProof/>
          <w:lang w:val="hy-AM" w:eastAsia="ru-RU"/>
        </w:rPr>
        <w:t>ներում</w:t>
      </w:r>
      <w:r w:rsidR="006C5B89">
        <w:rPr>
          <w:rFonts w:ascii="GHEA Grapalat" w:hAnsi="GHEA Grapalat"/>
          <w:noProof/>
          <w:lang w:val="hy-AM" w:eastAsia="ru-RU"/>
        </w:rPr>
        <w:t xml:space="preserve"> </w:t>
      </w:r>
      <w:r w:rsidR="00374349" w:rsidRPr="009656E7">
        <w:rPr>
          <w:rFonts w:ascii="GHEA Grapalat" w:hAnsi="GHEA Grapalat"/>
          <w:noProof/>
          <w:lang w:val="hy-AM" w:eastAsia="ru-RU"/>
        </w:rPr>
        <w:t>բարձ</w:t>
      </w:r>
      <w:r w:rsidR="00E565FD" w:rsidRPr="009656E7">
        <w:rPr>
          <w:rFonts w:ascii="GHEA Grapalat" w:hAnsi="GHEA Grapalat"/>
          <w:noProof/>
          <w:lang w:val="hy-AM" w:eastAsia="ru-RU"/>
        </w:rPr>
        <w:t>ր</w:t>
      </w:r>
      <w:r w:rsidR="00374349" w:rsidRPr="009656E7">
        <w:rPr>
          <w:rFonts w:ascii="GHEA Grapalat" w:hAnsi="GHEA Grapalat"/>
          <w:noProof/>
          <w:lang w:val="hy-AM" w:eastAsia="ru-RU"/>
        </w:rPr>
        <w:t>ացված</w:t>
      </w:r>
      <w:r w:rsidR="002B1C83" w:rsidRPr="009656E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9656E7">
        <w:rPr>
          <w:rFonts w:ascii="GHEA Grapalat" w:hAnsi="GHEA Grapalat"/>
          <w:noProof/>
          <w:lang w:val="hy-AM" w:eastAsia="ru-RU"/>
        </w:rPr>
        <w:t>հարցերի</w:t>
      </w:r>
      <w:r w:rsidR="002B1C83" w:rsidRPr="009656E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9656E7">
        <w:rPr>
          <w:rFonts w:ascii="GHEA Grapalat" w:hAnsi="GHEA Grapalat"/>
          <w:noProof/>
          <w:lang w:val="hy-AM" w:eastAsia="ru-RU"/>
        </w:rPr>
        <w:t>բովանդակությունն</w:t>
      </w:r>
      <w:r w:rsidR="009E7CEB" w:rsidRPr="009656E7">
        <w:rPr>
          <w:rFonts w:ascii="GHEA Grapalat" w:hAnsi="GHEA Grapalat"/>
          <w:noProof/>
          <w:lang w:val="hy-AM" w:eastAsia="ru-RU"/>
        </w:rPr>
        <w:t>,</w:t>
      </w:r>
      <w:r w:rsidR="002B1C83" w:rsidRPr="009656E7">
        <w:rPr>
          <w:rFonts w:ascii="GHEA Grapalat" w:hAnsi="GHEA Grapalat"/>
          <w:noProof/>
          <w:lang w:val="hy-AM" w:eastAsia="ru-RU"/>
        </w:rPr>
        <w:t xml:space="preserve"> </w:t>
      </w:r>
      <w:r w:rsidR="00CC44D9" w:rsidRPr="009656E7">
        <w:rPr>
          <w:rFonts w:ascii="GHEA Grapalat" w:hAnsi="GHEA Grapalat"/>
          <w:lang w:val="hy-AM"/>
        </w:rPr>
        <w:t>ըստ</w:t>
      </w:r>
      <w:r w:rsidR="00A175E3" w:rsidRPr="009656E7">
        <w:rPr>
          <w:rFonts w:ascii="GHEA Grapalat" w:hAnsi="GHEA Grapalat"/>
          <w:lang w:val="af-ZA"/>
        </w:rPr>
        <w:t xml:space="preserve"> </w:t>
      </w:r>
      <w:r w:rsidR="007A2D8D" w:rsidRPr="009656E7">
        <w:rPr>
          <w:rFonts w:ascii="GHEA Grapalat" w:hAnsi="GHEA Grapalat"/>
          <w:lang w:val="hy-AM"/>
        </w:rPr>
        <w:t>ՀՀ</w:t>
      </w:r>
      <w:r w:rsidR="00CC44D9" w:rsidRPr="009656E7">
        <w:rPr>
          <w:rFonts w:ascii="GHEA Grapalat" w:hAnsi="GHEA Grapalat"/>
          <w:lang w:val="hy-AM"/>
        </w:rPr>
        <w:t xml:space="preserve"> մարզերի և Երևան քաղաքի</w:t>
      </w:r>
      <w:r w:rsidR="009E7CEB" w:rsidRPr="009656E7">
        <w:rPr>
          <w:rFonts w:ascii="GHEA Grapalat" w:hAnsi="GHEA Grapalat"/>
          <w:lang w:val="hy-AM"/>
        </w:rPr>
        <w:t>,</w:t>
      </w:r>
      <w:r w:rsidR="00CC44D9" w:rsidRPr="009656E7">
        <w:rPr>
          <w:rFonts w:ascii="GHEA Grapalat" w:hAnsi="GHEA Grapalat"/>
          <w:lang w:val="hy-AM"/>
        </w:rPr>
        <w:t xml:space="preserve"> ներկայացված </w:t>
      </w:r>
      <w:r w:rsidR="00CF5506" w:rsidRPr="009656E7">
        <w:rPr>
          <w:rFonts w:ascii="GHEA Grapalat" w:hAnsi="GHEA Grapalat"/>
          <w:lang w:val="hy-AM"/>
        </w:rPr>
        <w:t>է</w:t>
      </w:r>
      <w:r w:rsidR="00CC44D9" w:rsidRPr="009656E7">
        <w:rPr>
          <w:rFonts w:ascii="GHEA Grapalat" w:hAnsi="GHEA Grapalat"/>
          <w:lang w:val="hy-AM"/>
        </w:rPr>
        <w:t xml:space="preserve"> </w:t>
      </w:r>
      <w:r w:rsidR="005F133C" w:rsidRPr="009656E7">
        <w:rPr>
          <w:rFonts w:ascii="GHEA Grapalat" w:hAnsi="GHEA Grapalat"/>
          <w:lang w:val="hy-AM"/>
        </w:rPr>
        <w:t>ա</w:t>
      </w:r>
      <w:r w:rsidR="00CC44D9" w:rsidRPr="009656E7">
        <w:rPr>
          <w:rFonts w:ascii="GHEA Grapalat" w:hAnsi="GHEA Grapalat"/>
          <w:lang w:val="hy-AM"/>
        </w:rPr>
        <w:t>ղյուսակ</w:t>
      </w:r>
      <w:r w:rsidR="00963FD5" w:rsidRPr="009656E7">
        <w:rPr>
          <w:rFonts w:ascii="GHEA Grapalat" w:hAnsi="GHEA Grapalat"/>
          <w:lang w:val="hy-AM"/>
        </w:rPr>
        <w:t xml:space="preserve"> </w:t>
      </w:r>
      <w:r w:rsidR="00C9448D" w:rsidRPr="00C9448D">
        <w:rPr>
          <w:rFonts w:ascii="GHEA Grapalat" w:hAnsi="GHEA Grapalat"/>
          <w:lang w:val="hy-AM"/>
        </w:rPr>
        <w:t>5</w:t>
      </w:r>
      <w:r w:rsidR="00963FD5" w:rsidRPr="009656E7">
        <w:rPr>
          <w:rFonts w:ascii="GHEA Grapalat" w:hAnsi="GHEA Grapalat"/>
          <w:lang w:val="hy-AM"/>
        </w:rPr>
        <w:t>-</w:t>
      </w:r>
      <w:r w:rsidR="00CC44D9" w:rsidRPr="009656E7">
        <w:rPr>
          <w:rFonts w:ascii="GHEA Grapalat" w:hAnsi="GHEA Grapalat"/>
          <w:lang w:val="hy-AM"/>
        </w:rPr>
        <w:t>ում</w:t>
      </w:r>
      <w:r w:rsidR="00CA3FF9" w:rsidRPr="009656E7">
        <w:rPr>
          <w:rFonts w:ascii="GHEA Grapalat" w:hAnsi="GHEA Grapalat"/>
          <w:lang w:val="hy-AM"/>
        </w:rPr>
        <w:t>:</w:t>
      </w:r>
    </w:p>
    <w:p w14:paraId="4B659D3C" w14:textId="77777777" w:rsidR="007D735E" w:rsidRDefault="007D735E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tbl>
      <w:tblPr>
        <w:tblW w:w="10357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shd w:val="clear" w:color="auto" w:fill="F2F2F2" w:themeFill="background1" w:themeFillShade="F2"/>
        <w:tblLayout w:type="fixed"/>
        <w:tblLook w:val="01E0" w:firstRow="1" w:lastRow="1" w:firstColumn="1" w:lastColumn="1" w:noHBand="0" w:noVBand="0"/>
      </w:tblPr>
      <w:tblGrid>
        <w:gridCol w:w="4319"/>
        <w:gridCol w:w="565"/>
        <w:gridCol w:w="413"/>
        <w:gridCol w:w="572"/>
        <w:gridCol w:w="510"/>
        <w:gridCol w:w="450"/>
        <w:gridCol w:w="452"/>
        <w:gridCol w:w="454"/>
        <w:gridCol w:w="456"/>
        <w:gridCol w:w="559"/>
        <w:gridCol w:w="471"/>
        <w:gridCol w:w="507"/>
        <w:gridCol w:w="558"/>
        <w:gridCol w:w="71"/>
      </w:tblGrid>
      <w:tr w:rsidR="002F61A3" w:rsidRPr="00F46121" w14:paraId="5389B341" w14:textId="77777777" w:rsidTr="008B70D4">
        <w:trPr>
          <w:trHeight w:val="410"/>
          <w:tblCellSpacing w:w="20" w:type="dxa"/>
          <w:jc w:val="center"/>
        </w:trPr>
        <w:tc>
          <w:tcPr>
            <w:tcW w:w="10277" w:type="dxa"/>
            <w:gridSpan w:val="14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1ED103C1" w14:textId="5A6447AA" w:rsidR="002F61A3" w:rsidRPr="002F61A3" w:rsidRDefault="002F61A3" w:rsidP="00250A9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lang w:val="hy-AM"/>
              </w:rPr>
              <w:lastRenderedPageBreak/>
              <w:t>Աղյուսակ 5: Դիմումում բարձրացված հարցերի բովանդակություն</w:t>
            </w:r>
          </w:p>
        </w:tc>
      </w:tr>
      <w:tr w:rsidR="002F61A3" w:rsidRPr="002F61A3" w14:paraId="03CD2FFB" w14:textId="77777777" w:rsidTr="008B70D4">
        <w:trPr>
          <w:gridAfter w:val="1"/>
          <w:wAfter w:w="11" w:type="dxa"/>
          <w:trHeight w:val="1434"/>
          <w:tblCellSpacing w:w="20" w:type="dxa"/>
          <w:jc w:val="center"/>
        </w:trPr>
        <w:tc>
          <w:tcPr>
            <w:tcW w:w="4259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F9E3F44" w14:textId="77777777" w:rsidR="00C50060" w:rsidRPr="002F61A3" w:rsidRDefault="00C50060" w:rsidP="00850B88">
            <w:pP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</w:p>
          <w:p w14:paraId="54EE0571" w14:textId="77777777" w:rsidR="00C50060" w:rsidRPr="002F61A3" w:rsidRDefault="00C50060" w:rsidP="007E7177">
            <w:pPr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Դիմումներում</w:t>
            </w:r>
            <w:proofErr w:type="spellEnd"/>
          </w:p>
          <w:p w14:paraId="4A53B5EA" w14:textId="77777777" w:rsidR="00C50060" w:rsidRPr="002F61A3" w:rsidRDefault="00C50060" w:rsidP="007E7177">
            <w:pPr>
              <w:ind w:left="-144" w:firstLine="121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բարձրացված</w:t>
            </w:r>
            <w:proofErr w:type="spellEnd"/>
          </w:p>
          <w:p w14:paraId="0876A123" w14:textId="77777777" w:rsidR="00C50060" w:rsidRPr="002F61A3" w:rsidRDefault="00C50060" w:rsidP="007E7177">
            <w:pPr>
              <w:ind w:left="-144" w:firstLine="121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(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նշված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հարցերը</w:t>
            </w:r>
            <w:proofErr w:type="spellEnd"/>
          </w:p>
        </w:tc>
        <w:tc>
          <w:tcPr>
            <w:tcW w:w="525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A1067FF" w14:textId="300B7038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Երևան</w:t>
            </w:r>
            <w:proofErr w:type="spellEnd"/>
          </w:p>
        </w:tc>
        <w:tc>
          <w:tcPr>
            <w:tcW w:w="373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</w:tcPr>
          <w:p w14:paraId="452294C0" w14:textId="112A7EDF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Արագածոտն</w:t>
            </w:r>
            <w:proofErr w:type="spellEnd"/>
          </w:p>
        </w:tc>
        <w:tc>
          <w:tcPr>
            <w:tcW w:w="532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727288E3" w14:textId="30BCC9CE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Արարատ</w:t>
            </w:r>
            <w:proofErr w:type="spellEnd"/>
          </w:p>
        </w:tc>
        <w:tc>
          <w:tcPr>
            <w:tcW w:w="470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54229C2A" w14:textId="10F7BE8B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Արմավիր</w:t>
            </w:r>
            <w:proofErr w:type="spellEnd"/>
          </w:p>
        </w:tc>
        <w:tc>
          <w:tcPr>
            <w:tcW w:w="410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C76343D" w14:textId="6CD553E2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Տավուշ</w:t>
            </w:r>
            <w:proofErr w:type="spellEnd"/>
          </w:p>
        </w:tc>
        <w:tc>
          <w:tcPr>
            <w:tcW w:w="412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6DBEF567" w14:textId="4EB014E5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Շիրակ</w:t>
            </w:r>
            <w:proofErr w:type="spellEnd"/>
          </w:p>
        </w:tc>
        <w:tc>
          <w:tcPr>
            <w:tcW w:w="414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</w:tcPr>
          <w:p w14:paraId="2C984400" w14:textId="486E8449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Գեղարքունիք</w:t>
            </w:r>
            <w:proofErr w:type="spellEnd"/>
          </w:p>
        </w:tc>
        <w:tc>
          <w:tcPr>
            <w:tcW w:w="416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1CCB20A2" w14:textId="01D03BF1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Սյունիք</w:t>
            </w:r>
            <w:proofErr w:type="spellEnd"/>
          </w:p>
        </w:tc>
        <w:tc>
          <w:tcPr>
            <w:tcW w:w="519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5606BAE7" w14:textId="7E5354E4" w:rsidR="00C50060" w:rsidRPr="002F61A3" w:rsidRDefault="00C50060" w:rsidP="00250A9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Լոռի</w:t>
            </w:r>
            <w:proofErr w:type="spellEnd"/>
          </w:p>
          <w:p w14:paraId="232F0C50" w14:textId="691E99FF" w:rsidR="00C50060" w:rsidRPr="002F61A3" w:rsidRDefault="00C50060" w:rsidP="00250A9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41E4216F" w14:textId="5BCCFA09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Կոտայք</w:t>
            </w:r>
            <w:proofErr w:type="spellEnd"/>
          </w:p>
        </w:tc>
        <w:tc>
          <w:tcPr>
            <w:tcW w:w="46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</w:tcPr>
          <w:p w14:paraId="1E918109" w14:textId="54DF6473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Վայոց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ձոր</w:t>
            </w:r>
            <w:proofErr w:type="spellEnd"/>
          </w:p>
        </w:tc>
        <w:tc>
          <w:tcPr>
            <w:tcW w:w="518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69191F28" w14:textId="22046B34" w:rsidR="00C50060" w:rsidRPr="002F61A3" w:rsidRDefault="00C50060" w:rsidP="00C50060">
            <w:pPr>
              <w:spacing w:line="360" w:lineRule="auto"/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Ընդամենը</w:t>
            </w:r>
            <w:proofErr w:type="spellEnd"/>
          </w:p>
        </w:tc>
      </w:tr>
      <w:tr w:rsidR="002F61A3" w:rsidRPr="002F61A3" w14:paraId="48259842" w14:textId="77777777" w:rsidTr="002F61A3">
        <w:trPr>
          <w:gridAfter w:val="1"/>
          <w:wAfter w:w="11" w:type="dxa"/>
          <w:trHeight w:val="822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956DDDB" w14:textId="77777777" w:rsidR="00C50060" w:rsidRPr="002F61A3" w:rsidRDefault="00C50060" w:rsidP="007629FB">
            <w:pPr>
              <w:spacing w:before="100" w:before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Տնօրենի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կողմից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թույլ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տրված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անօրինականություններ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,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անարդյունավետ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ru-RU"/>
              </w:rPr>
              <w:t>աշխատանք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48A0F5F" w14:textId="2342E418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22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2D03A103" w14:textId="77777777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  <w:p w14:paraId="61C2467A" w14:textId="317D3FC1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4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F7C902A" w14:textId="4EA90237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5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F317AAA" w14:textId="44C6C994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7</w:t>
            </w: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1F69FA4" w14:textId="732C6B81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D574E03" w14:textId="1FE4AF4B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9</w:t>
            </w: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6243D4C8" w14:textId="77777777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  <w:p w14:paraId="7D710093" w14:textId="5F46EE65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B82F2B2" w14:textId="232590B0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D4AD8B3" w14:textId="1519F550" w:rsidR="00C50060" w:rsidRPr="002F61A3" w:rsidRDefault="00C50060" w:rsidP="00F461B2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5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BEE5A78" w14:textId="0A251D37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31F425A3" w14:textId="77777777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E0A31CE" w14:textId="4F0FF343" w:rsidR="00C50060" w:rsidRPr="002F61A3" w:rsidRDefault="00C50060" w:rsidP="00850B88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57</w:t>
            </w:r>
          </w:p>
        </w:tc>
      </w:tr>
      <w:tr w:rsidR="002F61A3" w:rsidRPr="002F61A3" w14:paraId="579D34AB" w14:textId="77777777" w:rsidTr="008B70D4">
        <w:trPr>
          <w:gridAfter w:val="1"/>
          <w:wAfter w:w="11" w:type="dxa"/>
          <w:trHeight w:val="321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A8C6225" w14:textId="18D396CB" w:rsidR="00C50060" w:rsidRPr="002F61A3" w:rsidRDefault="00C50060" w:rsidP="0029653C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Բռնություն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,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բուլինգ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69E1AB4" w14:textId="084CB295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10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16BA086" w14:textId="77777777" w:rsidR="00C50060" w:rsidRPr="008B70D4" w:rsidRDefault="00C50060" w:rsidP="00C50060">
            <w:pPr>
              <w:jc w:val="center"/>
              <w:rPr>
                <w:rFonts w:ascii="GHEA Grapalat" w:hAnsi="GHEA Grapalat"/>
                <w:b/>
                <w:color w:val="244061" w:themeColor="accent1" w:themeShade="80"/>
                <w:sz w:val="6"/>
                <w:szCs w:val="6"/>
              </w:rPr>
            </w:pPr>
          </w:p>
          <w:p w14:paraId="2A734F92" w14:textId="18F9F678" w:rsidR="00C50060" w:rsidRPr="002F61A3" w:rsidRDefault="00C50060" w:rsidP="008B70D4">
            <w:pP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4C06856" w14:textId="48711F81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5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46F6BFC" w14:textId="36D268E6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18E53A0" w14:textId="7777777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C2AF9FE" w14:textId="7777777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410F1739" w14:textId="77777777" w:rsidR="00C50060" w:rsidRPr="008B70D4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"/>
                <w:szCs w:val="2"/>
              </w:rPr>
            </w:pPr>
          </w:p>
          <w:p w14:paraId="67C54915" w14:textId="7AFAAD1C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691933B" w14:textId="7777777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9CA07C9" w14:textId="7DD00F58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699A38F" w14:textId="7777777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4F2449E3" w14:textId="7777777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E33785C" w14:textId="31E98CB2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19</w:t>
            </w:r>
          </w:p>
        </w:tc>
      </w:tr>
      <w:tr w:rsidR="002F61A3" w:rsidRPr="002F61A3" w14:paraId="32D2EC8A" w14:textId="77777777" w:rsidTr="002F61A3">
        <w:trPr>
          <w:gridAfter w:val="1"/>
          <w:wAfter w:w="11" w:type="dxa"/>
          <w:trHeight w:val="731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9D9EA78" w14:textId="7CF1E871" w:rsidR="00C50060" w:rsidRPr="002F61A3" w:rsidRDefault="00C50060" w:rsidP="00C50060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Ուսումնական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հաստատությունում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տիրող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բարոյահոգեբանական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մթնոլորտ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804DC9B" w14:textId="2905198D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7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1A1B8A9" w14:textId="7777777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D8FE613" w14:textId="43B207D2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6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EA2C6C2" w14:textId="37C1A7C2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80EF350" w14:textId="1FE2D5B6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0990CBF" w14:textId="32AFD2E1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1480F868" w14:textId="7777777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67CD94A" w14:textId="733006C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7B6CF3D" w14:textId="77777777" w:rsidR="00C50060" w:rsidRPr="002F61A3" w:rsidRDefault="00C50060" w:rsidP="00C50060">
            <w:pPr>
              <w:ind w:left="-709" w:firstLine="567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038BC0B" w14:textId="7777777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F62CE16" w14:textId="77777777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4963DF0" w14:textId="7E549EF3" w:rsidR="00C50060" w:rsidRPr="002F61A3" w:rsidRDefault="00C50060" w:rsidP="00C50060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14</w:t>
            </w:r>
          </w:p>
        </w:tc>
      </w:tr>
      <w:tr w:rsidR="002F61A3" w:rsidRPr="002F61A3" w14:paraId="4EEC32F9" w14:textId="77777777" w:rsidTr="002F61A3">
        <w:trPr>
          <w:gridAfter w:val="1"/>
          <w:wAfter w:w="11" w:type="dxa"/>
          <w:trHeight w:val="346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9AA9EDF" w14:textId="0F823E75" w:rsidR="003169EE" w:rsidRPr="002F61A3" w:rsidRDefault="003169EE" w:rsidP="003169EE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Ուսուցչի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պաշտոնի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թափուր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տեղի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մրցույթի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ընթացակարգ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19DA77A" w14:textId="12A2CB0D" w:rsidR="003169EE" w:rsidRPr="002F61A3" w:rsidRDefault="003169EE" w:rsidP="003169EE">
            <w:pP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A545C36" w14:textId="7777777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10"/>
                <w:szCs w:val="10"/>
              </w:rPr>
            </w:pPr>
          </w:p>
          <w:p w14:paraId="782EE4AF" w14:textId="616236B7" w:rsidR="003169EE" w:rsidRPr="002F61A3" w:rsidRDefault="003169EE" w:rsidP="003169EE">
            <w:pPr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A0806F5" w14:textId="7777777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0FFC8BB" w14:textId="0FDA060A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FC4A512" w14:textId="7777777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5FD7609" w14:textId="3A267544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706D7E0D" w14:textId="7777777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10"/>
                <w:szCs w:val="10"/>
              </w:rPr>
            </w:pPr>
          </w:p>
          <w:p w14:paraId="27A61096" w14:textId="3389BC73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8D711C0" w14:textId="7777777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DD0C29F" w14:textId="460F47D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CC73FBB" w14:textId="7777777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5343E88F" w14:textId="7777777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10"/>
                <w:szCs w:val="10"/>
              </w:rPr>
            </w:pPr>
          </w:p>
          <w:p w14:paraId="72E4A6F9" w14:textId="6F3D8D8A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8E68795" w14:textId="276BCDF0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13</w:t>
            </w:r>
          </w:p>
        </w:tc>
      </w:tr>
      <w:tr w:rsidR="002F61A3" w:rsidRPr="002F61A3" w14:paraId="0F813115" w14:textId="77777777" w:rsidTr="002F61A3">
        <w:trPr>
          <w:gridAfter w:val="1"/>
          <w:wAfter w:w="11" w:type="dxa"/>
          <w:trHeight w:val="346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0C9477E" w14:textId="52676913" w:rsidR="003169EE" w:rsidRPr="002F61A3" w:rsidRDefault="003169EE" w:rsidP="003169EE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Կրթության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իրավունքի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ոտնահարում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4C8930D" w14:textId="7C46F399" w:rsidR="003169EE" w:rsidRPr="002F61A3" w:rsidRDefault="003169EE" w:rsidP="003169EE">
            <w:pP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7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10DF2C42" w14:textId="66EDCFD7" w:rsidR="003169EE" w:rsidRPr="002F61A3" w:rsidRDefault="003169EE" w:rsidP="003169EE">
            <w:pPr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DBE313D" w14:textId="61B6A0E3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A258654" w14:textId="423B6964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BE142D1" w14:textId="7777777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BCD5739" w14:textId="6016FFBD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08AE746" w14:textId="6F75AF36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D90C779" w14:textId="32C667DA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9E07847" w14:textId="6C4D6056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21CB90F" w14:textId="48FC1F5B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84FAFD2" w14:textId="77777777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1798F74" w14:textId="297AA91E" w:rsidR="003169EE" w:rsidRPr="002F61A3" w:rsidRDefault="003169EE" w:rsidP="003169EE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10</w:t>
            </w:r>
          </w:p>
        </w:tc>
      </w:tr>
      <w:tr w:rsidR="002F61A3" w:rsidRPr="002F61A3" w14:paraId="11D8D1EC" w14:textId="77777777" w:rsidTr="002F61A3">
        <w:trPr>
          <w:gridAfter w:val="1"/>
          <w:wAfter w:w="11" w:type="dxa"/>
          <w:trHeight w:val="382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88EB8F2" w14:textId="650B0278" w:rsidR="002115D5" w:rsidRPr="002F61A3" w:rsidRDefault="002115D5" w:rsidP="002115D5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Կադրային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նշանակումներ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659E7BE" w14:textId="726AA562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057A11C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6"/>
                <w:szCs w:val="6"/>
              </w:rPr>
            </w:pPr>
          </w:p>
          <w:p w14:paraId="24CFDB1A" w14:textId="3CCC5011" w:rsidR="002115D5" w:rsidRPr="002F61A3" w:rsidRDefault="002115D5" w:rsidP="004D110B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21C36F8" w14:textId="5CB19C8E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F75A4DA" w14:textId="05286C0E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F423A73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AC94657" w14:textId="7AC608B5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4</w:t>
            </w: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33AA43BC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69C350B" w14:textId="6BD70A12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1ABE51B" w14:textId="5C79D876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A80E4D3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75F36482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DD725FB" w14:textId="1A490DBA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9</w:t>
            </w:r>
          </w:p>
        </w:tc>
      </w:tr>
      <w:tr w:rsidR="002F61A3" w:rsidRPr="002F61A3" w14:paraId="24054ABD" w14:textId="77777777" w:rsidTr="002F61A3">
        <w:trPr>
          <w:gridAfter w:val="1"/>
          <w:wAfter w:w="11" w:type="dxa"/>
          <w:trHeight w:val="432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A44A13B" w14:textId="1582FFCF" w:rsidR="002115D5" w:rsidRPr="002F61A3" w:rsidRDefault="002115D5" w:rsidP="002115D5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Աշխատանքային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իրավահարաբերություններ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5EA53E2" w14:textId="32561EAE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2A2A5D91" w14:textId="70F64230" w:rsidR="002115D5" w:rsidRPr="002F61A3" w:rsidRDefault="002115D5" w:rsidP="002115D5">
            <w:pPr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9A1042D" w14:textId="5D9C7320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B3E18C2" w14:textId="55F9850A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33F66D7" w14:textId="3C172C9B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2593A9F" w14:textId="6071B87B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5BF3D73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12"/>
                <w:szCs w:val="12"/>
              </w:rPr>
            </w:pPr>
          </w:p>
          <w:p w14:paraId="502E22F5" w14:textId="14A5146F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3DD8CF4" w14:textId="25F55798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28D2874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6F27F01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2F92924C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5DD40A1" w14:textId="1C0DADE2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7</w:t>
            </w:r>
          </w:p>
        </w:tc>
      </w:tr>
      <w:tr w:rsidR="002F61A3" w:rsidRPr="002F61A3" w14:paraId="246377C1" w14:textId="77777777" w:rsidTr="002F61A3">
        <w:trPr>
          <w:gridAfter w:val="1"/>
          <w:wAfter w:w="11" w:type="dxa"/>
          <w:trHeight w:val="481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A10FDDD" w14:textId="51F3C872" w:rsidR="002115D5" w:rsidRPr="002F61A3" w:rsidRDefault="002115D5" w:rsidP="002115D5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Երեխայի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անվտանգ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միջավայրի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ապահովում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8E7F2E1" w14:textId="105DAF15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5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5DC5406D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55D9BA5" w14:textId="2ECAC32E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59EC139" w14:textId="24BAD6AF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1598AB3" w14:textId="237704E5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32AD04A" w14:textId="185C371B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38853648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A06BB1B" w14:textId="7ED256FB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0385246" w14:textId="28A7A19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60B20B3" w14:textId="294D5FAD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8940711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8327FF3" w14:textId="75128128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5</w:t>
            </w:r>
          </w:p>
        </w:tc>
      </w:tr>
      <w:tr w:rsidR="002F61A3" w:rsidRPr="002F61A3" w14:paraId="22C8E956" w14:textId="77777777" w:rsidTr="002F61A3">
        <w:trPr>
          <w:gridAfter w:val="1"/>
          <w:wAfter w:w="11" w:type="dxa"/>
          <w:trHeight w:val="305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E72A110" w14:textId="516FEAF2" w:rsidR="002115D5" w:rsidRPr="002F61A3" w:rsidRDefault="002115D5" w:rsidP="002115D5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Դրամահավաքություն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E99B636" w14:textId="48542825" w:rsidR="002115D5" w:rsidRPr="002F61A3" w:rsidRDefault="00630D03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4ABF82A0" w14:textId="4E4CB2C1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9EFEF77" w14:textId="734575A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4C26466" w14:textId="3D35A6CC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092716D" w14:textId="24E4415D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D162A4E" w14:textId="7F1E01BD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75238B54" w14:textId="64ED4FDF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661C5A7" w14:textId="69802BF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FE89745" w14:textId="6FCFDFAD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90018B8" w14:textId="40733305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722911EE" w14:textId="54F8D614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3C11ED8" w14:textId="62EDABBE" w:rsidR="002115D5" w:rsidRPr="002F61A3" w:rsidRDefault="00630D03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</w:tr>
      <w:tr w:rsidR="002F61A3" w:rsidRPr="002F61A3" w14:paraId="358DC921" w14:textId="77777777" w:rsidTr="008B70D4">
        <w:trPr>
          <w:gridAfter w:val="1"/>
          <w:wAfter w:w="11" w:type="dxa"/>
          <w:trHeight w:val="330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6F5DEDD" w14:textId="6363D798" w:rsidR="002115D5" w:rsidRPr="002F61A3" w:rsidRDefault="002115D5" w:rsidP="002115D5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Դասաժամերի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բաշխում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1737D27" w14:textId="0852C66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6A920B46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"/>
                <w:szCs w:val="2"/>
              </w:rPr>
            </w:pPr>
          </w:p>
          <w:p w14:paraId="00A8C97E" w14:textId="7FC75C8F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6953C32" w14:textId="1E36DBE1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A3438D4" w14:textId="7770EE38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C60E417" w14:textId="3BC0218B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C1B3459" w14:textId="61543B39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28C6A20B" w14:textId="399DF904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D3102B9" w14:textId="59610469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4391409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E7C34DA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57E40631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2B003C8" w14:textId="7C66E3B8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4</w:t>
            </w:r>
          </w:p>
        </w:tc>
      </w:tr>
      <w:tr w:rsidR="002F61A3" w:rsidRPr="002F61A3" w14:paraId="5BFA61CB" w14:textId="77777777" w:rsidTr="002F61A3">
        <w:trPr>
          <w:gridAfter w:val="1"/>
          <w:wAfter w:w="11" w:type="dxa"/>
          <w:trHeight w:val="356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83853C3" w14:textId="2F3D9B19" w:rsidR="002115D5" w:rsidRPr="002F61A3" w:rsidRDefault="002115D5" w:rsidP="002115D5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Ընտանեկան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իրավահարաբերություններ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3F22A06" w14:textId="46938538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4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3D0E6122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C42D4E9" w14:textId="664696A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AEED958" w14:textId="4EBB7B1C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814D19E" w14:textId="12224201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1BA93A2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1CBAC559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0D2E9B3" w14:textId="6743525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65C41B0" w14:textId="1FE9058E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85885CC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4563064F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C509F42" w14:textId="1DCEC355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4</w:t>
            </w:r>
          </w:p>
        </w:tc>
      </w:tr>
      <w:tr w:rsidR="002F61A3" w:rsidRPr="002F61A3" w14:paraId="456149A3" w14:textId="77777777" w:rsidTr="002F61A3">
        <w:trPr>
          <w:gridAfter w:val="1"/>
          <w:wAfter w:w="11" w:type="dxa"/>
          <w:trHeight w:val="356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8642DAE" w14:textId="1F895697" w:rsidR="002115D5" w:rsidRPr="002F61A3" w:rsidRDefault="002115D5" w:rsidP="002115D5">
            <w:pPr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Տնօրենի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պաշտոնի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թափուր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տեղի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մրցույթի</w:t>
            </w:r>
            <w:proofErr w:type="spellEnd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 w:cs="Calibri"/>
                <w:b/>
                <w:bCs/>
                <w:color w:val="244061" w:themeColor="accent1" w:themeShade="80"/>
                <w:sz w:val="20"/>
                <w:szCs w:val="20"/>
              </w:rPr>
              <w:t>ընթացակարգ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6394885" w14:textId="72CBB386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4390156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0EA00E21" w14:textId="6BB119D5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D4ACC8D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995F86B" w14:textId="3EADB60F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967E760" w14:textId="063223A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423FD881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2244B28" w14:textId="0BB2FF43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5640BFB" w14:textId="6A32ECA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A2C7CD7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2F91ECD9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7BE2A16" w14:textId="6CF77040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</w:tr>
      <w:tr w:rsidR="002F61A3" w:rsidRPr="002F61A3" w14:paraId="427B0CF7" w14:textId="77777777" w:rsidTr="002F61A3">
        <w:trPr>
          <w:gridAfter w:val="1"/>
          <w:wAfter w:w="11" w:type="dxa"/>
          <w:trHeight w:val="356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8F75FC6" w14:textId="1F82E249" w:rsidR="002115D5" w:rsidRPr="002F61A3" w:rsidRDefault="002115D5" w:rsidP="002115D5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Պաշտոնային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դիրքի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չարաշահում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521ED0B" w14:textId="7A7ED8C4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1CCE753D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18FAF16" w14:textId="1D3E4F8F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03CD501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8C4646D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14D7400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7A1009A6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3680C00" w14:textId="6BB20F09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59A13A55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947C305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49BDC024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1115F1F" w14:textId="28F7C31C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4</w:t>
            </w:r>
          </w:p>
        </w:tc>
      </w:tr>
      <w:tr w:rsidR="002F61A3" w:rsidRPr="002F61A3" w14:paraId="555E454D" w14:textId="77777777" w:rsidTr="002F61A3">
        <w:trPr>
          <w:gridAfter w:val="1"/>
          <w:wAfter w:w="11" w:type="dxa"/>
          <w:trHeight w:val="356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6088733" w14:textId="6FF44B11" w:rsidR="002115D5" w:rsidRPr="002F61A3" w:rsidRDefault="002115D5" w:rsidP="002115D5">
            <w:pPr>
              <w:spacing w:after="100" w:afterAutospacing="1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Այլ</w:t>
            </w:r>
            <w:proofErr w:type="spellEnd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բնույթի</w:t>
            </w:r>
            <w:proofErr w:type="spellEnd"/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403798F4" w14:textId="0A15DDB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3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0681AAFE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FF391FF" w14:textId="0567913B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E34B6CF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3755EE81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6AB9364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782E62B3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2F425CF0" w14:textId="544F103A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1FF43589" w14:textId="03E75E2C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662FA325" w14:textId="3C8C01FF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</w:tcPr>
          <w:p w14:paraId="607BB4A1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6B69425" w14:textId="0B70E756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5</w:t>
            </w:r>
          </w:p>
        </w:tc>
      </w:tr>
      <w:tr w:rsidR="002F61A3" w:rsidRPr="002F61A3" w14:paraId="1CB5ED80" w14:textId="77777777" w:rsidTr="008B1B1F">
        <w:trPr>
          <w:gridAfter w:val="1"/>
          <w:wAfter w:w="11" w:type="dxa"/>
          <w:trHeight w:val="446"/>
          <w:tblCellSpacing w:w="20" w:type="dxa"/>
          <w:jc w:val="center"/>
        </w:trPr>
        <w:tc>
          <w:tcPr>
            <w:tcW w:w="4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41F450F" w14:textId="77777777" w:rsidR="002115D5" w:rsidRPr="002F61A3" w:rsidRDefault="002115D5" w:rsidP="002115D5">
            <w:pPr>
              <w:spacing w:after="100" w:afterAutospacing="1"/>
              <w:ind w:left="-144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EA91E14" w14:textId="2B098932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67</w:t>
            </w:r>
          </w:p>
        </w:tc>
        <w:tc>
          <w:tcPr>
            <w:tcW w:w="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2EAB990E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8"/>
                <w:szCs w:val="8"/>
              </w:rPr>
            </w:pPr>
          </w:p>
          <w:p w14:paraId="32782170" w14:textId="7E4B6D43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8</w:t>
            </w:r>
          </w:p>
        </w:tc>
        <w:tc>
          <w:tcPr>
            <w:tcW w:w="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8F39FA3" w14:textId="1F8B8B31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21</w:t>
            </w:r>
          </w:p>
        </w:tc>
        <w:tc>
          <w:tcPr>
            <w:tcW w:w="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01EBCE00" w14:textId="6B7848B8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15</w:t>
            </w:r>
          </w:p>
        </w:tc>
        <w:tc>
          <w:tcPr>
            <w:tcW w:w="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A35D9C5" w14:textId="008AB129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1EF0074D" w14:textId="652362C2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18</w:t>
            </w:r>
          </w:p>
        </w:tc>
        <w:tc>
          <w:tcPr>
            <w:tcW w:w="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665D0034" w14:textId="77777777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8"/>
                <w:szCs w:val="8"/>
              </w:rPr>
            </w:pPr>
          </w:p>
          <w:p w14:paraId="18C9F799" w14:textId="0E01DDB3" w:rsidR="002115D5" w:rsidRPr="002F61A3" w:rsidRDefault="002115D5" w:rsidP="002115D5">
            <w:pPr>
              <w:ind w:left="-709" w:firstLine="567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 xml:space="preserve">  5</w:t>
            </w:r>
          </w:p>
        </w:tc>
        <w:tc>
          <w:tcPr>
            <w:tcW w:w="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4721785A" w14:textId="78A2C9E1" w:rsidR="002115D5" w:rsidRPr="002F61A3" w:rsidRDefault="002115D5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6</w:t>
            </w:r>
          </w:p>
        </w:tc>
        <w:tc>
          <w:tcPr>
            <w:tcW w:w="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5DEFA16E" w14:textId="55BB9900" w:rsidR="002115D5" w:rsidRPr="002F61A3" w:rsidRDefault="002115D5" w:rsidP="002115D5">
            <w:pPr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  <w:r w:rsidR="00EC4875"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4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</w:tcPr>
          <w:p w14:paraId="34DD6A24" w14:textId="4DE68780" w:rsidR="002115D5" w:rsidRPr="002F61A3" w:rsidRDefault="002115D5" w:rsidP="00EC487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2</w:t>
            </w:r>
          </w:p>
        </w:tc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14:paraId="694FC6EC" w14:textId="77777777" w:rsidR="00EC4875" w:rsidRPr="002F61A3" w:rsidRDefault="00EC4875" w:rsidP="00EC487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6"/>
                <w:szCs w:val="6"/>
              </w:rPr>
            </w:pPr>
          </w:p>
          <w:p w14:paraId="5868CE80" w14:textId="50C67A54" w:rsidR="002115D5" w:rsidRPr="002F61A3" w:rsidRDefault="00EC4875" w:rsidP="00EC487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</w:t>
            </w:r>
          </w:p>
        </w:tc>
        <w:tc>
          <w:tcPr>
            <w:tcW w:w="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6DDE8" w:themeFill="accent5" w:themeFillTint="66"/>
            <w:vAlign w:val="center"/>
          </w:tcPr>
          <w:p w14:paraId="724D5B56" w14:textId="577B0991" w:rsidR="002115D5" w:rsidRPr="002F61A3" w:rsidRDefault="002F61A3" w:rsidP="002115D5">
            <w:pPr>
              <w:ind w:left="-709" w:firstLine="567"/>
              <w:jc w:val="center"/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</w:pPr>
            <w:r w:rsidRPr="002F61A3">
              <w:rPr>
                <w:rFonts w:ascii="GHEA Grapalat" w:hAnsi="GHEA Grapalat"/>
                <w:b/>
                <w:color w:val="244061" w:themeColor="accent1" w:themeShade="80"/>
                <w:sz w:val="20"/>
                <w:szCs w:val="20"/>
              </w:rPr>
              <w:t>156</w:t>
            </w:r>
          </w:p>
        </w:tc>
      </w:tr>
    </w:tbl>
    <w:p w14:paraId="0A6519B3" w14:textId="77777777" w:rsidR="00EA5D4F" w:rsidRPr="009656E7" w:rsidRDefault="00EA5D4F" w:rsidP="00826BB2">
      <w:pPr>
        <w:ind w:left="-709" w:firstLine="567"/>
        <w:jc w:val="both"/>
        <w:rPr>
          <w:rFonts w:ascii="GHEA Grapalat" w:hAnsi="GHEA Grapalat"/>
          <w:b/>
          <w:lang w:val="hy-AM"/>
        </w:rPr>
      </w:pPr>
    </w:p>
    <w:p w14:paraId="4BDA5994" w14:textId="1AFF8003" w:rsidR="00180F3B" w:rsidRDefault="00CF0802" w:rsidP="00E81769">
      <w:pPr>
        <w:spacing w:line="360" w:lineRule="auto"/>
        <w:ind w:firstLine="567"/>
        <w:jc w:val="both"/>
        <w:rPr>
          <w:rFonts w:ascii="GHEA Grapalat" w:hAnsi="GHEA Grapalat"/>
          <w:noProof/>
          <w:lang w:val="hy-AM" w:eastAsia="ru-RU"/>
        </w:rPr>
      </w:pPr>
      <w:r w:rsidRPr="00A15712">
        <w:rPr>
          <w:rFonts w:ascii="GHEA Grapalat" w:hAnsi="GHEA Grapalat"/>
          <w:noProof/>
          <w:lang w:val="af-ZA" w:eastAsia="ru-RU"/>
        </w:rPr>
        <w:t>Առավել շատ բարձրացված հարցերը վերաբեր</w:t>
      </w:r>
      <w:r w:rsidR="00156AB5">
        <w:rPr>
          <w:rFonts w:ascii="GHEA Grapalat" w:hAnsi="GHEA Grapalat"/>
          <w:noProof/>
          <w:lang w:val="af-ZA" w:eastAsia="ru-RU"/>
        </w:rPr>
        <w:t>ել</w:t>
      </w:r>
      <w:r w:rsidRPr="00A15712">
        <w:rPr>
          <w:rFonts w:ascii="GHEA Grapalat" w:hAnsi="GHEA Grapalat"/>
          <w:noProof/>
          <w:lang w:val="af-ZA" w:eastAsia="ru-RU"/>
        </w:rPr>
        <w:t xml:space="preserve"> են </w:t>
      </w:r>
      <w:r w:rsidR="00995FED" w:rsidRPr="00A15712">
        <w:rPr>
          <w:rFonts w:ascii="GHEA Grapalat" w:hAnsi="GHEA Grapalat"/>
          <w:noProof/>
          <w:lang w:val="hy-AM" w:eastAsia="ru-RU"/>
        </w:rPr>
        <w:t xml:space="preserve">տնօրենի </w:t>
      </w:r>
      <w:r w:rsidR="00C22C85" w:rsidRPr="00A15712">
        <w:rPr>
          <w:rFonts w:ascii="GHEA Grapalat" w:hAnsi="GHEA Grapalat"/>
          <w:noProof/>
          <w:lang w:val="hy-AM" w:eastAsia="ru-RU"/>
        </w:rPr>
        <w:t>կողմից թույլ տրված անօրինականություններին</w:t>
      </w:r>
      <w:r w:rsidR="00A15712" w:rsidRPr="00A15712">
        <w:rPr>
          <w:rFonts w:ascii="GHEA Grapalat" w:hAnsi="GHEA Grapalat"/>
          <w:noProof/>
          <w:lang w:val="hy-AM" w:eastAsia="ru-RU"/>
        </w:rPr>
        <w:t xml:space="preserve"> և անարդյունավետ աշխատանքին</w:t>
      </w:r>
      <w:r w:rsidR="00A232A2" w:rsidRPr="004D110B">
        <w:rPr>
          <w:rFonts w:ascii="GHEA Grapalat" w:hAnsi="GHEA Grapalat"/>
          <w:noProof/>
          <w:lang w:val="hy-AM" w:eastAsia="ru-RU"/>
        </w:rPr>
        <w:t>՝</w:t>
      </w:r>
      <w:r w:rsidR="00C54A6C">
        <w:rPr>
          <w:rFonts w:ascii="GHEA Grapalat" w:hAnsi="GHEA Grapalat"/>
          <w:noProof/>
          <w:lang w:val="hy-AM" w:eastAsia="ru-RU"/>
        </w:rPr>
        <w:t xml:space="preserve"> </w:t>
      </w:r>
      <w:r w:rsidR="008B70D4">
        <w:rPr>
          <w:rFonts w:ascii="GHEA Grapalat" w:hAnsi="GHEA Grapalat"/>
          <w:noProof/>
          <w:lang w:val="hy-AM" w:eastAsia="ru-RU"/>
        </w:rPr>
        <w:t xml:space="preserve">156-ից 57-ը </w:t>
      </w:r>
      <w:r w:rsidR="00C54A6C" w:rsidRPr="00C54A6C">
        <w:rPr>
          <w:rFonts w:ascii="GHEA Grapalat" w:hAnsi="GHEA Grapalat"/>
          <w:noProof/>
          <w:lang w:val="hy-AM" w:eastAsia="ru-RU"/>
        </w:rPr>
        <w:t>(</w:t>
      </w:r>
      <w:r w:rsidR="008B70D4">
        <w:rPr>
          <w:rFonts w:ascii="GHEA Grapalat" w:hAnsi="GHEA Grapalat"/>
          <w:noProof/>
          <w:lang w:val="hy-AM" w:eastAsia="ru-RU"/>
        </w:rPr>
        <w:t>36.5</w:t>
      </w:r>
      <w:r w:rsidR="00C54A6C">
        <w:rPr>
          <w:rFonts w:ascii="GHEA Grapalat" w:hAnsi="GHEA Grapalat"/>
          <w:noProof/>
          <w:lang w:val="hy-AM" w:eastAsia="ru-RU"/>
        </w:rPr>
        <w:t>%</w:t>
      </w:r>
      <w:r w:rsidR="00C54A6C" w:rsidRPr="00C54A6C">
        <w:rPr>
          <w:rFonts w:ascii="GHEA Grapalat" w:hAnsi="GHEA Grapalat"/>
          <w:noProof/>
          <w:lang w:val="hy-AM" w:eastAsia="ru-RU"/>
        </w:rPr>
        <w:t>)</w:t>
      </w:r>
      <w:r w:rsidR="008B70D4">
        <w:rPr>
          <w:rFonts w:ascii="GHEA Grapalat" w:hAnsi="GHEA Grapalat"/>
          <w:noProof/>
          <w:lang w:val="hy-AM" w:eastAsia="ru-RU"/>
        </w:rPr>
        <w:t xml:space="preserve"> (տես </w:t>
      </w:r>
      <w:r w:rsidR="008B70D4" w:rsidRPr="009656E7">
        <w:rPr>
          <w:rFonts w:ascii="GHEA Grapalat" w:hAnsi="GHEA Grapalat"/>
          <w:lang w:val="hy-AM"/>
        </w:rPr>
        <w:t xml:space="preserve">աղյուսակ </w:t>
      </w:r>
      <w:r w:rsidR="008B70D4" w:rsidRPr="00C9448D">
        <w:rPr>
          <w:rFonts w:ascii="GHEA Grapalat" w:hAnsi="GHEA Grapalat"/>
          <w:lang w:val="hy-AM"/>
        </w:rPr>
        <w:t>5</w:t>
      </w:r>
      <w:r w:rsidR="008B70D4" w:rsidRPr="008B70D4">
        <w:rPr>
          <w:rFonts w:ascii="GHEA Grapalat" w:hAnsi="GHEA Grapalat"/>
          <w:lang w:val="hy-AM"/>
        </w:rPr>
        <w:t>)</w:t>
      </w:r>
      <w:r w:rsidR="00A15712" w:rsidRPr="004C46E3">
        <w:rPr>
          <w:rFonts w:ascii="GHEA Grapalat" w:hAnsi="GHEA Grapalat"/>
          <w:noProof/>
          <w:lang w:val="hy-AM" w:eastAsia="ru-RU"/>
        </w:rPr>
        <w:t>:</w:t>
      </w:r>
    </w:p>
    <w:p w14:paraId="6397A577" w14:textId="7782CCEE" w:rsidR="00EA5D4F" w:rsidRPr="00A15712" w:rsidRDefault="002F61A3" w:rsidP="00E81769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>
        <w:rPr>
          <w:rFonts w:ascii="GHEA Grapalat" w:hAnsi="GHEA Grapalat"/>
          <w:noProof/>
          <w:lang w:val="hy-AM" w:eastAsia="ru-RU"/>
        </w:rPr>
        <w:t xml:space="preserve"> </w:t>
      </w:r>
      <w:r w:rsidR="00180F3B" w:rsidRPr="00CD3FE0">
        <w:rPr>
          <w:rFonts w:ascii="GHEA Grapalat" w:hAnsi="GHEA Grapalat"/>
          <w:lang w:val="af-ZA"/>
        </w:rPr>
        <w:t>202</w:t>
      </w:r>
      <w:r w:rsidR="00180F3B" w:rsidRPr="00CD3FE0">
        <w:rPr>
          <w:rFonts w:ascii="GHEA Grapalat" w:hAnsi="GHEA Grapalat"/>
          <w:lang w:val="hy-AM"/>
        </w:rPr>
        <w:t>4</w:t>
      </w:r>
      <w:r w:rsidR="00180F3B" w:rsidRPr="00CD3FE0">
        <w:rPr>
          <w:rFonts w:ascii="GHEA Grapalat" w:hAnsi="GHEA Grapalat"/>
          <w:lang w:val="af-ZA"/>
        </w:rPr>
        <w:t xml:space="preserve"> թվականի </w:t>
      </w:r>
      <w:r w:rsidR="00180F3B" w:rsidRPr="0042024D">
        <w:rPr>
          <w:rFonts w:ascii="GHEA Grapalat" w:hAnsi="GHEA Grapalat"/>
          <w:lang w:val="hy-AM"/>
        </w:rPr>
        <w:t>II</w:t>
      </w:r>
      <w:r w:rsidR="00180F3B" w:rsidRPr="00CD3FE0">
        <w:rPr>
          <w:rFonts w:ascii="GHEA Grapalat" w:hAnsi="GHEA Grapalat"/>
          <w:lang w:val="af-ZA"/>
        </w:rPr>
        <w:t xml:space="preserve"> կիսամյակում</w:t>
      </w:r>
      <w:r w:rsidR="00180F3B">
        <w:rPr>
          <w:rFonts w:ascii="GHEA Grapalat" w:hAnsi="GHEA Grapalat"/>
          <w:lang w:val="af-ZA"/>
        </w:rPr>
        <w:t xml:space="preserve"> </w:t>
      </w:r>
      <w:r w:rsidR="00180F3B">
        <w:rPr>
          <w:rFonts w:ascii="GHEA Grapalat" w:hAnsi="GHEA Grapalat"/>
          <w:lang w:val="hy-AM"/>
        </w:rPr>
        <w:t>ստացված 88 դիմումն</w:t>
      </w:r>
      <w:r w:rsidR="00A232A2" w:rsidRPr="004D110B">
        <w:rPr>
          <w:rFonts w:ascii="GHEA Grapalat" w:hAnsi="GHEA Grapalat"/>
          <w:lang w:val="hy-AM"/>
        </w:rPr>
        <w:t>եր</w:t>
      </w:r>
      <w:r w:rsidR="00180F3B">
        <w:rPr>
          <w:rFonts w:ascii="GHEA Grapalat" w:hAnsi="GHEA Grapalat"/>
          <w:lang w:val="hy-AM"/>
        </w:rPr>
        <w:t xml:space="preserve">ում բարձրացված հարցերի բովանդակության մասով առաջին տեղում </w:t>
      </w:r>
      <w:r w:rsidR="00A232A2" w:rsidRPr="004D110B">
        <w:rPr>
          <w:rFonts w:ascii="GHEA Grapalat" w:hAnsi="GHEA Grapalat"/>
          <w:lang w:val="hy-AM"/>
        </w:rPr>
        <w:t>են</w:t>
      </w:r>
      <w:r w:rsidR="00180F3B">
        <w:rPr>
          <w:rFonts w:ascii="GHEA Grapalat" w:hAnsi="GHEA Grapalat"/>
          <w:lang w:val="hy-AM"/>
        </w:rPr>
        <w:t xml:space="preserve"> </w:t>
      </w:r>
      <w:r w:rsidR="00180F3B" w:rsidRPr="00A15712">
        <w:rPr>
          <w:rFonts w:ascii="GHEA Grapalat" w:hAnsi="GHEA Grapalat"/>
          <w:noProof/>
          <w:lang w:val="hy-AM" w:eastAsia="ru-RU"/>
        </w:rPr>
        <w:t>տնօրենի կողմից թույլ տրված անօրինականություններ</w:t>
      </w:r>
      <w:r w:rsidR="00180F3B">
        <w:rPr>
          <w:rFonts w:ascii="GHEA Grapalat" w:hAnsi="GHEA Grapalat"/>
          <w:noProof/>
          <w:lang w:val="hy-AM" w:eastAsia="ru-RU"/>
        </w:rPr>
        <w:t xml:space="preserve">ը </w:t>
      </w:r>
      <w:r w:rsidR="00180F3B" w:rsidRPr="00C54A6C">
        <w:rPr>
          <w:rFonts w:ascii="GHEA Grapalat" w:hAnsi="GHEA Grapalat"/>
          <w:noProof/>
          <w:lang w:val="hy-AM" w:eastAsia="ru-RU"/>
        </w:rPr>
        <w:t>(</w:t>
      </w:r>
      <w:r w:rsidR="00180F3B">
        <w:rPr>
          <w:rFonts w:ascii="GHEA Grapalat" w:hAnsi="GHEA Grapalat"/>
          <w:noProof/>
          <w:lang w:val="hy-AM" w:eastAsia="ru-RU"/>
        </w:rPr>
        <w:t>64.7%</w:t>
      </w:r>
      <w:r w:rsidR="00180F3B" w:rsidRPr="00C54A6C">
        <w:rPr>
          <w:rFonts w:ascii="GHEA Grapalat" w:hAnsi="GHEA Grapalat"/>
          <w:noProof/>
          <w:lang w:val="hy-AM" w:eastAsia="ru-RU"/>
        </w:rPr>
        <w:t>)</w:t>
      </w:r>
      <w:r w:rsidR="00B009F8">
        <w:rPr>
          <w:rFonts w:ascii="GHEA Grapalat" w:hAnsi="GHEA Grapalat"/>
          <w:noProof/>
          <w:lang w:val="hy-AM" w:eastAsia="ru-RU"/>
        </w:rPr>
        <w:t>,</w:t>
      </w:r>
      <w:r w:rsidR="00180F3B">
        <w:rPr>
          <w:rFonts w:ascii="GHEA Grapalat" w:hAnsi="GHEA Grapalat"/>
          <w:lang w:val="hy-AM"/>
        </w:rPr>
        <w:t xml:space="preserve"> </w:t>
      </w:r>
      <w:r w:rsidR="00B009F8">
        <w:rPr>
          <w:rFonts w:ascii="GHEA Grapalat" w:hAnsi="GHEA Grapalat"/>
          <w:noProof/>
          <w:lang w:val="hy-AM" w:eastAsia="ru-RU"/>
        </w:rPr>
        <w:t>ե</w:t>
      </w:r>
      <w:r>
        <w:rPr>
          <w:rFonts w:ascii="GHEA Grapalat" w:hAnsi="GHEA Grapalat"/>
          <w:noProof/>
          <w:lang w:val="hy-AM" w:eastAsia="ru-RU"/>
        </w:rPr>
        <w:t>րկրորդ տեղում</w:t>
      </w:r>
      <w:r w:rsidR="00A232A2" w:rsidRPr="004D110B">
        <w:rPr>
          <w:rFonts w:ascii="GHEA Grapalat" w:hAnsi="GHEA Grapalat"/>
          <w:noProof/>
          <w:lang w:val="hy-AM" w:eastAsia="ru-RU"/>
        </w:rPr>
        <w:t>՝</w:t>
      </w:r>
      <w:r>
        <w:rPr>
          <w:rFonts w:ascii="GHEA Grapalat" w:hAnsi="GHEA Grapalat"/>
          <w:noProof/>
          <w:lang w:val="hy-AM" w:eastAsia="ru-RU"/>
        </w:rPr>
        <w:t xml:space="preserve"> բռնության, բուլինգի դեպքերը</w:t>
      </w:r>
      <w:r w:rsidR="00C54A6C">
        <w:rPr>
          <w:rFonts w:ascii="GHEA Grapalat" w:hAnsi="GHEA Grapalat"/>
          <w:noProof/>
          <w:lang w:val="hy-AM" w:eastAsia="ru-RU"/>
        </w:rPr>
        <w:t xml:space="preserve"> </w:t>
      </w:r>
      <w:r w:rsidR="00C54A6C" w:rsidRPr="00C54A6C">
        <w:rPr>
          <w:rFonts w:ascii="GHEA Grapalat" w:hAnsi="GHEA Grapalat"/>
          <w:noProof/>
          <w:lang w:val="hy-AM" w:eastAsia="ru-RU"/>
        </w:rPr>
        <w:t>(</w:t>
      </w:r>
      <w:r w:rsidR="00C54A6C">
        <w:rPr>
          <w:rFonts w:ascii="GHEA Grapalat" w:hAnsi="GHEA Grapalat"/>
          <w:noProof/>
          <w:lang w:val="hy-AM" w:eastAsia="ru-RU"/>
        </w:rPr>
        <w:t>21.5%</w:t>
      </w:r>
      <w:r w:rsidR="00C54A6C" w:rsidRPr="00C54A6C">
        <w:rPr>
          <w:rFonts w:ascii="GHEA Grapalat" w:hAnsi="GHEA Grapalat"/>
          <w:noProof/>
          <w:lang w:val="hy-AM" w:eastAsia="ru-RU"/>
        </w:rPr>
        <w:t>)</w:t>
      </w:r>
      <w:r w:rsidR="00B009F8">
        <w:rPr>
          <w:rFonts w:ascii="GHEA Grapalat" w:hAnsi="GHEA Grapalat"/>
          <w:noProof/>
          <w:lang w:val="hy-AM" w:eastAsia="ru-RU"/>
        </w:rPr>
        <w:t>,</w:t>
      </w:r>
      <w:r w:rsidR="00024685">
        <w:rPr>
          <w:rFonts w:ascii="GHEA Grapalat" w:hAnsi="GHEA Grapalat"/>
          <w:noProof/>
          <w:lang w:val="hy-AM" w:eastAsia="ru-RU"/>
        </w:rPr>
        <w:t xml:space="preserve"> </w:t>
      </w:r>
      <w:r w:rsidR="00B009F8">
        <w:rPr>
          <w:rFonts w:ascii="GHEA Grapalat" w:hAnsi="GHEA Grapalat"/>
          <w:noProof/>
          <w:lang w:val="hy-AM" w:eastAsia="ru-RU"/>
        </w:rPr>
        <w:lastRenderedPageBreak/>
        <w:t>ե</w:t>
      </w:r>
      <w:r>
        <w:rPr>
          <w:rFonts w:ascii="GHEA Grapalat" w:hAnsi="GHEA Grapalat"/>
          <w:noProof/>
          <w:lang w:val="hy-AM" w:eastAsia="ru-RU"/>
        </w:rPr>
        <w:t>րրորդ տեղում</w:t>
      </w:r>
      <w:r w:rsidR="00A232A2" w:rsidRPr="004D110B">
        <w:rPr>
          <w:rFonts w:ascii="GHEA Grapalat" w:hAnsi="GHEA Grapalat"/>
          <w:noProof/>
          <w:lang w:val="hy-AM" w:eastAsia="ru-RU"/>
        </w:rPr>
        <w:t>՝</w:t>
      </w:r>
      <w:r w:rsidR="00024685">
        <w:rPr>
          <w:rFonts w:ascii="GHEA Grapalat" w:hAnsi="GHEA Grapalat"/>
          <w:noProof/>
          <w:lang w:val="hy-AM" w:eastAsia="ru-RU"/>
        </w:rPr>
        <w:t xml:space="preserve"> ուսումնական հաստատություններում տիրող բարոյահ</w:t>
      </w:r>
      <w:r w:rsidR="00A232A2" w:rsidRPr="004D110B">
        <w:rPr>
          <w:rFonts w:ascii="GHEA Grapalat" w:hAnsi="GHEA Grapalat"/>
          <w:noProof/>
          <w:lang w:val="hy-AM" w:eastAsia="ru-RU"/>
        </w:rPr>
        <w:t>ո</w:t>
      </w:r>
      <w:r w:rsidR="00024685">
        <w:rPr>
          <w:rFonts w:ascii="GHEA Grapalat" w:hAnsi="GHEA Grapalat"/>
          <w:noProof/>
          <w:lang w:val="hy-AM" w:eastAsia="ru-RU"/>
        </w:rPr>
        <w:t>գեբանական մթնոլորտին վերաբերող դիմումները</w:t>
      </w:r>
      <w:r w:rsidR="00C54A6C">
        <w:rPr>
          <w:rFonts w:ascii="GHEA Grapalat" w:hAnsi="GHEA Grapalat"/>
          <w:noProof/>
          <w:lang w:val="hy-AM" w:eastAsia="ru-RU"/>
        </w:rPr>
        <w:t xml:space="preserve"> </w:t>
      </w:r>
      <w:r w:rsidR="00C54A6C" w:rsidRPr="00C54A6C">
        <w:rPr>
          <w:rFonts w:ascii="GHEA Grapalat" w:hAnsi="GHEA Grapalat"/>
          <w:noProof/>
          <w:lang w:val="hy-AM" w:eastAsia="ru-RU"/>
        </w:rPr>
        <w:t>(</w:t>
      </w:r>
      <w:r w:rsidR="00C54A6C">
        <w:rPr>
          <w:rFonts w:ascii="GHEA Grapalat" w:hAnsi="GHEA Grapalat"/>
          <w:noProof/>
          <w:lang w:val="hy-AM" w:eastAsia="ru-RU"/>
        </w:rPr>
        <w:t>15.9%</w:t>
      </w:r>
      <w:r w:rsidR="00C54A6C" w:rsidRPr="00C54A6C">
        <w:rPr>
          <w:rFonts w:ascii="GHEA Grapalat" w:hAnsi="GHEA Grapalat"/>
          <w:noProof/>
          <w:lang w:val="hy-AM" w:eastAsia="ru-RU"/>
        </w:rPr>
        <w:t>)</w:t>
      </w:r>
      <w:r w:rsidR="00024685">
        <w:rPr>
          <w:rFonts w:ascii="GHEA Grapalat" w:hAnsi="GHEA Grapalat"/>
          <w:noProof/>
          <w:lang w:val="hy-AM" w:eastAsia="ru-RU"/>
        </w:rPr>
        <w:t>:</w:t>
      </w:r>
      <w:r w:rsidR="007748BF" w:rsidRPr="007748BF">
        <w:rPr>
          <w:rFonts w:ascii="GHEA Grapalat" w:hAnsi="GHEA Grapalat"/>
          <w:noProof/>
          <w:lang w:val="hy-AM" w:eastAsia="ru-RU"/>
        </w:rPr>
        <w:t xml:space="preserve"> </w:t>
      </w:r>
    </w:p>
    <w:p w14:paraId="62EB4482" w14:textId="3FC4C61A" w:rsidR="009F3EDB" w:rsidRDefault="00E06B17" w:rsidP="009169E6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>
        <w:rPr>
          <w:rFonts w:ascii="GHEA Grapalat" w:hAnsi="GHEA Grapalat"/>
          <w:noProof/>
          <w:lang w:eastAsia="ru-RU"/>
        </w:rPr>
        <w:t>Տ</w:t>
      </w:r>
      <w:r w:rsidRPr="00A15712">
        <w:rPr>
          <w:rFonts w:ascii="GHEA Grapalat" w:hAnsi="GHEA Grapalat"/>
          <w:noProof/>
          <w:lang w:val="hy-AM" w:eastAsia="ru-RU"/>
        </w:rPr>
        <w:t xml:space="preserve">նօրենի կողմից թույլ տրված անօրինականություններին և անարդյունավետ աշխատանքին </w:t>
      </w:r>
      <w:r w:rsidR="00AD0372" w:rsidRPr="00A15712">
        <w:rPr>
          <w:rFonts w:ascii="GHEA Grapalat" w:hAnsi="GHEA Grapalat"/>
          <w:noProof/>
          <w:lang w:val="hy-AM" w:eastAsia="ru-RU"/>
        </w:rPr>
        <w:t>առավել շատ անդրադարձ է արվել ոչ միայն</w:t>
      </w:r>
      <w:r w:rsidR="00100606" w:rsidRPr="00A15712">
        <w:rPr>
          <w:rFonts w:ascii="GHEA Grapalat" w:hAnsi="GHEA Grapalat"/>
          <w:noProof/>
          <w:lang w:val="hy-AM" w:eastAsia="ru-RU"/>
        </w:rPr>
        <w:t xml:space="preserve"> 202</w:t>
      </w:r>
      <w:r w:rsidR="00C54A6C">
        <w:rPr>
          <w:rFonts w:ascii="GHEA Grapalat" w:hAnsi="GHEA Grapalat"/>
          <w:noProof/>
          <w:lang w:val="af-ZA" w:eastAsia="ru-RU"/>
        </w:rPr>
        <w:t>4</w:t>
      </w:r>
      <w:r w:rsidR="00AD0372" w:rsidRPr="00A15712">
        <w:rPr>
          <w:rFonts w:ascii="GHEA Grapalat" w:hAnsi="GHEA Grapalat"/>
          <w:noProof/>
          <w:lang w:val="hy-AM" w:eastAsia="ru-RU"/>
        </w:rPr>
        <w:t xml:space="preserve"> թվականի</w:t>
      </w:r>
      <w:r w:rsidR="00C22C85" w:rsidRPr="00A15712">
        <w:rPr>
          <w:rFonts w:ascii="GHEA Grapalat" w:hAnsi="GHEA Grapalat"/>
          <w:noProof/>
          <w:lang w:val="hy-AM" w:eastAsia="ru-RU"/>
        </w:rPr>
        <w:t xml:space="preserve"> </w:t>
      </w:r>
      <w:r w:rsidR="006B50EF">
        <w:rPr>
          <w:rFonts w:ascii="GHEA Grapalat" w:hAnsi="GHEA Grapalat"/>
          <w:noProof/>
          <w:lang w:val="af-ZA" w:eastAsia="ru-RU"/>
        </w:rPr>
        <w:t>II</w:t>
      </w:r>
      <w:r w:rsidR="00AD0372" w:rsidRPr="00A15712">
        <w:rPr>
          <w:rFonts w:ascii="GHEA Grapalat" w:hAnsi="GHEA Grapalat"/>
          <w:noProof/>
          <w:lang w:val="hy-AM" w:eastAsia="ru-RU"/>
        </w:rPr>
        <w:t xml:space="preserve"> կիսամյակում</w:t>
      </w:r>
      <w:r w:rsidRPr="00E06B17">
        <w:rPr>
          <w:rFonts w:ascii="GHEA Grapalat" w:hAnsi="GHEA Grapalat"/>
          <w:noProof/>
          <w:lang w:val="af-ZA" w:eastAsia="ru-RU"/>
        </w:rPr>
        <w:t>,</w:t>
      </w:r>
      <w:r w:rsidR="00AD0372" w:rsidRPr="00A15712">
        <w:rPr>
          <w:rFonts w:ascii="GHEA Grapalat" w:hAnsi="GHEA Grapalat"/>
          <w:noProof/>
          <w:lang w:val="hy-AM" w:eastAsia="ru-RU"/>
        </w:rPr>
        <w:t xml:space="preserve"> այլև </w:t>
      </w:r>
      <w:r w:rsidR="004D596B" w:rsidRPr="00A15712">
        <w:rPr>
          <w:rFonts w:ascii="GHEA Grapalat" w:hAnsi="GHEA Grapalat"/>
          <w:noProof/>
          <w:lang w:val="af-ZA" w:eastAsia="ru-RU"/>
        </w:rPr>
        <w:t xml:space="preserve">նախորդ </w:t>
      </w:r>
      <w:r w:rsidR="00AD0372" w:rsidRPr="00A15712">
        <w:rPr>
          <w:rFonts w:ascii="GHEA Grapalat" w:hAnsi="GHEA Grapalat"/>
          <w:noProof/>
          <w:lang w:val="hy-AM" w:eastAsia="ru-RU"/>
        </w:rPr>
        <w:t>2 հաշվետու ժամանակահատվածներում</w:t>
      </w:r>
      <w:r w:rsidR="000B7219" w:rsidRPr="00A15712">
        <w:rPr>
          <w:rFonts w:ascii="GHEA Grapalat" w:hAnsi="GHEA Grapalat"/>
          <w:noProof/>
          <w:lang w:val="hy-AM" w:eastAsia="ru-RU"/>
        </w:rPr>
        <w:t xml:space="preserve"> </w:t>
      </w:r>
      <w:r w:rsidR="00252121" w:rsidRPr="00A15712">
        <w:rPr>
          <w:rFonts w:ascii="GHEA Grapalat" w:hAnsi="GHEA Grapalat"/>
          <w:noProof/>
          <w:lang w:val="af-ZA" w:eastAsia="ru-RU"/>
        </w:rPr>
        <w:t>(</w:t>
      </w:r>
      <w:r w:rsidR="00476CEF" w:rsidRPr="00A15712">
        <w:rPr>
          <w:rFonts w:ascii="GHEA Grapalat" w:hAnsi="GHEA Grapalat"/>
          <w:noProof/>
          <w:lang w:val="af-ZA" w:eastAsia="ru-RU"/>
        </w:rPr>
        <w:t>20</w:t>
      </w:r>
      <w:r w:rsidR="00B66FFC" w:rsidRPr="00A15712">
        <w:rPr>
          <w:rFonts w:ascii="GHEA Grapalat" w:hAnsi="GHEA Grapalat"/>
          <w:noProof/>
          <w:lang w:val="hy-AM" w:eastAsia="ru-RU"/>
        </w:rPr>
        <w:t>2</w:t>
      </w:r>
      <w:r w:rsidR="00C54A6C">
        <w:rPr>
          <w:rFonts w:ascii="GHEA Grapalat" w:hAnsi="GHEA Grapalat"/>
          <w:noProof/>
          <w:lang w:val="af-ZA" w:eastAsia="ru-RU"/>
        </w:rPr>
        <w:t>3</w:t>
      </w:r>
      <w:r w:rsidR="00476CEF" w:rsidRPr="00A15712">
        <w:rPr>
          <w:rFonts w:ascii="GHEA Grapalat" w:hAnsi="GHEA Grapalat"/>
          <w:noProof/>
          <w:lang w:val="af-ZA" w:eastAsia="ru-RU"/>
        </w:rPr>
        <w:t xml:space="preserve"> թվականի</w:t>
      </w:r>
      <w:r>
        <w:rPr>
          <w:rFonts w:ascii="GHEA Grapalat" w:hAnsi="GHEA Grapalat"/>
          <w:noProof/>
          <w:lang w:val="af-ZA" w:eastAsia="ru-RU"/>
        </w:rPr>
        <w:t xml:space="preserve"> </w:t>
      </w:r>
      <w:r w:rsidR="006B50EF">
        <w:rPr>
          <w:rFonts w:ascii="GHEA Grapalat" w:hAnsi="GHEA Grapalat"/>
          <w:noProof/>
          <w:lang w:val="af-ZA" w:eastAsia="ru-RU"/>
        </w:rPr>
        <w:t>II</w:t>
      </w:r>
      <w:r w:rsidRPr="00A15712">
        <w:rPr>
          <w:rFonts w:ascii="GHEA Grapalat" w:hAnsi="GHEA Grapalat"/>
          <w:noProof/>
          <w:lang w:val="af-ZA" w:eastAsia="ru-RU"/>
        </w:rPr>
        <w:t xml:space="preserve"> կիսամյակում</w:t>
      </w:r>
      <w:r w:rsidR="00C54A6C">
        <w:rPr>
          <w:rStyle w:val="aff2"/>
          <w:rFonts w:ascii="GHEA Grapalat" w:hAnsi="GHEA Grapalat"/>
          <w:noProof/>
          <w:lang w:val="af-ZA" w:eastAsia="ru-RU"/>
        </w:rPr>
        <w:footnoteReference w:id="9"/>
      </w:r>
      <w:r w:rsidRPr="00A15712">
        <w:rPr>
          <w:rFonts w:ascii="GHEA Grapalat" w:hAnsi="GHEA Grapalat"/>
          <w:noProof/>
          <w:lang w:val="hy-AM" w:eastAsia="ru-RU"/>
        </w:rPr>
        <w:t>՝</w:t>
      </w:r>
      <w:r w:rsidRPr="00A15712">
        <w:rPr>
          <w:rFonts w:ascii="GHEA Grapalat" w:hAnsi="GHEA Grapalat"/>
          <w:noProof/>
          <w:lang w:val="af-ZA" w:eastAsia="ru-RU"/>
        </w:rPr>
        <w:t xml:space="preserve"> 4</w:t>
      </w:r>
      <w:r w:rsidR="007D55AA">
        <w:rPr>
          <w:rFonts w:ascii="GHEA Grapalat" w:hAnsi="GHEA Grapalat"/>
          <w:noProof/>
          <w:lang w:val="af-ZA" w:eastAsia="ru-RU"/>
        </w:rPr>
        <w:t>5</w:t>
      </w:r>
      <w:r w:rsidRPr="00A15712">
        <w:rPr>
          <w:rFonts w:ascii="GHEA Grapalat" w:hAnsi="GHEA Grapalat"/>
          <w:noProof/>
          <w:lang w:val="af-ZA" w:eastAsia="ru-RU"/>
        </w:rPr>
        <w:t xml:space="preserve"> դիմումներից </w:t>
      </w:r>
      <w:r w:rsidRPr="00A15712">
        <w:rPr>
          <w:rFonts w:ascii="GHEA Grapalat" w:hAnsi="GHEA Grapalat"/>
          <w:noProof/>
          <w:lang w:val="hy-AM" w:eastAsia="ru-RU"/>
        </w:rPr>
        <w:t>1</w:t>
      </w:r>
      <w:r w:rsidR="007D55AA">
        <w:rPr>
          <w:rFonts w:ascii="GHEA Grapalat" w:hAnsi="GHEA Grapalat"/>
          <w:noProof/>
          <w:lang w:val="hy-AM" w:eastAsia="ru-RU"/>
        </w:rPr>
        <w:t>5</w:t>
      </w:r>
      <w:r w:rsidRPr="00A15712">
        <w:rPr>
          <w:rFonts w:ascii="GHEA Grapalat" w:hAnsi="GHEA Grapalat"/>
          <w:noProof/>
          <w:lang w:val="af-ZA" w:eastAsia="ru-RU"/>
        </w:rPr>
        <w:t xml:space="preserve"> -ում (</w:t>
      </w:r>
      <w:r w:rsidR="007D55AA">
        <w:rPr>
          <w:rFonts w:ascii="GHEA Grapalat" w:hAnsi="GHEA Grapalat"/>
          <w:noProof/>
          <w:lang w:val="af-ZA" w:eastAsia="ru-RU"/>
        </w:rPr>
        <w:t>33.3</w:t>
      </w:r>
      <w:r w:rsidRPr="00A15712">
        <w:rPr>
          <w:rFonts w:ascii="GHEA Grapalat" w:hAnsi="GHEA Grapalat"/>
          <w:noProof/>
          <w:lang w:val="af-ZA" w:eastAsia="ru-RU"/>
        </w:rPr>
        <w:t>%</w:t>
      </w:r>
      <w:r>
        <w:rPr>
          <w:rFonts w:ascii="Arial Armenian" w:hAnsi="Arial Armenian"/>
          <w:noProof/>
          <w:lang w:val="af-ZA" w:eastAsia="ru-RU"/>
        </w:rPr>
        <w:t>)</w:t>
      </w:r>
      <w:r>
        <w:rPr>
          <w:rFonts w:ascii="GHEA Grapalat" w:hAnsi="GHEA Grapalat"/>
          <w:noProof/>
          <w:lang w:val="af-ZA" w:eastAsia="ru-RU"/>
        </w:rPr>
        <w:t>, իսկ 202</w:t>
      </w:r>
      <w:r w:rsidR="00C54A6C">
        <w:rPr>
          <w:rFonts w:ascii="GHEA Grapalat" w:hAnsi="GHEA Grapalat"/>
          <w:noProof/>
          <w:lang w:val="af-ZA" w:eastAsia="ru-RU"/>
        </w:rPr>
        <w:t>4</w:t>
      </w:r>
      <w:r>
        <w:rPr>
          <w:rFonts w:ascii="GHEA Grapalat" w:hAnsi="GHEA Grapalat"/>
          <w:noProof/>
          <w:lang w:val="af-ZA" w:eastAsia="ru-RU"/>
        </w:rPr>
        <w:t xml:space="preserve"> թվականի</w:t>
      </w:r>
      <w:r w:rsidR="00476CEF" w:rsidRPr="00A15712">
        <w:rPr>
          <w:rFonts w:ascii="GHEA Grapalat" w:hAnsi="GHEA Grapalat"/>
          <w:noProof/>
          <w:lang w:val="af-ZA" w:eastAsia="ru-RU"/>
        </w:rPr>
        <w:t xml:space="preserve"> </w:t>
      </w:r>
      <w:r w:rsidR="006B50EF" w:rsidRPr="006223A8">
        <w:rPr>
          <w:rFonts w:ascii="GHEA Grapalat" w:hAnsi="GHEA Grapalat"/>
          <w:noProof/>
          <w:lang w:val="af-ZA" w:eastAsia="ru-RU"/>
        </w:rPr>
        <w:t>I</w:t>
      </w:r>
      <w:r w:rsidR="00071C2A" w:rsidRPr="00A15712">
        <w:rPr>
          <w:rFonts w:ascii="GHEA Grapalat" w:hAnsi="GHEA Grapalat"/>
          <w:noProof/>
          <w:lang w:val="af-ZA" w:eastAsia="ru-RU"/>
        </w:rPr>
        <w:t xml:space="preserve"> </w:t>
      </w:r>
      <w:r w:rsidR="00100606" w:rsidRPr="00A15712">
        <w:rPr>
          <w:rFonts w:ascii="GHEA Grapalat" w:hAnsi="GHEA Grapalat"/>
          <w:noProof/>
          <w:lang w:val="af-ZA" w:eastAsia="ru-RU"/>
        </w:rPr>
        <w:t xml:space="preserve">կիսամյակում` </w:t>
      </w:r>
      <w:r w:rsidR="007D55AA">
        <w:rPr>
          <w:rFonts w:ascii="GHEA Grapalat" w:hAnsi="GHEA Grapalat"/>
          <w:noProof/>
          <w:lang w:val="af-ZA" w:eastAsia="ru-RU"/>
        </w:rPr>
        <w:t>50</w:t>
      </w:r>
      <w:r w:rsidR="00071C2A" w:rsidRPr="00A15712">
        <w:rPr>
          <w:rFonts w:ascii="GHEA Grapalat" w:hAnsi="GHEA Grapalat"/>
          <w:noProof/>
          <w:lang w:val="af-ZA" w:eastAsia="ru-RU"/>
        </w:rPr>
        <w:t xml:space="preserve"> </w:t>
      </w:r>
      <w:r w:rsidR="00654441" w:rsidRPr="00A15712">
        <w:rPr>
          <w:rFonts w:ascii="GHEA Grapalat" w:hAnsi="GHEA Grapalat"/>
          <w:noProof/>
          <w:lang w:val="af-ZA" w:eastAsia="ru-RU"/>
        </w:rPr>
        <w:t>դիմում</w:t>
      </w:r>
      <w:r w:rsidR="00071C2A" w:rsidRPr="00A15712">
        <w:rPr>
          <w:rFonts w:ascii="GHEA Grapalat" w:hAnsi="GHEA Grapalat"/>
          <w:noProof/>
          <w:lang w:val="af-ZA" w:eastAsia="ru-RU"/>
        </w:rPr>
        <w:t xml:space="preserve">ներից </w:t>
      </w:r>
      <w:r w:rsidR="007D55AA">
        <w:rPr>
          <w:rFonts w:ascii="GHEA Grapalat" w:hAnsi="GHEA Grapalat"/>
          <w:noProof/>
          <w:lang w:val="af-ZA" w:eastAsia="ru-RU"/>
        </w:rPr>
        <w:t>25</w:t>
      </w:r>
      <w:r w:rsidR="00071C2A" w:rsidRPr="00A15712">
        <w:rPr>
          <w:rFonts w:ascii="GHEA Grapalat" w:hAnsi="GHEA Grapalat"/>
          <w:noProof/>
          <w:lang w:val="af-ZA" w:eastAsia="ru-RU"/>
        </w:rPr>
        <w:t>-ում</w:t>
      </w:r>
      <w:r w:rsidR="00100606" w:rsidRPr="00A15712">
        <w:rPr>
          <w:rFonts w:ascii="GHEA Grapalat" w:hAnsi="GHEA Grapalat"/>
          <w:noProof/>
          <w:lang w:val="af-ZA" w:eastAsia="ru-RU"/>
        </w:rPr>
        <w:t xml:space="preserve"> (</w:t>
      </w:r>
      <w:r w:rsidR="007D55AA">
        <w:rPr>
          <w:rFonts w:ascii="GHEA Grapalat" w:hAnsi="GHEA Grapalat"/>
          <w:noProof/>
          <w:lang w:val="af-ZA" w:eastAsia="ru-RU"/>
        </w:rPr>
        <w:t>50</w:t>
      </w:r>
      <w:r w:rsidR="00100606" w:rsidRPr="00A15712">
        <w:rPr>
          <w:rFonts w:ascii="GHEA Grapalat" w:hAnsi="GHEA Grapalat"/>
          <w:noProof/>
          <w:lang w:val="af-ZA" w:eastAsia="ru-RU"/>
        </w:rPr>
        <w:t>%):</w:t>
      </w:r>
    </w:p>
    <w:p w14:paraId="3C43537C" w14:textId="77777777" w:rsidR="007D55AA" w:rsidRPr="009656E7" w:rsidRDefault="007D55AA" w:rsidP="0004158F">
      <w:pPr>
        <w:tabs>
          <w:tab w:val="left" w:pos="993"/>
        </w:tabs>
        <w:jc w:val="both"/>
        <w:rPr>
          <w:rFonts w:ascii="GHEA Grapalat" w:hAnsi="GHEA Grapalat"/>
          <w:lang w:val="af-ZA"/>
        </w:rPr>
      </w:pPr>
    </w:p>
    <w:p w14:paraId="6F31AB58" w14:textId="5125FED3" w:rsidR="00B65EC9" w:rsidRPr="008B1B1F" w:rsidRDefault="00B65EC9" w:rsidP="008B1B1F">
      <w:pPr>
        <w:shd w:val="clear" w:color="auto" w:fill="B6DDE8" w:themeFill="accent5" w:themeFillTint="66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b/>
          <w:color w:val="0F243E" w:themeColor="text2" w:themeShade="80"/>
          <w:sz w:val="28"/>
          <w:szCs w:val="28"/>
          <w:lang w:val="af-ZA"/>
        </w:rPr>
      </w:pPr>
      <w:r w:rsidRPr="008B1B1F">
        <w:rPr>
          <w:rFonts w:ascii="GHEA Grapalat" w:hAnsi="GHEA Grapalat"/>
          <w:b/>
          <w:color w:val="0F243E" w:themeColor="text2" w:themeShade="80"/>
          <w:sz w:val="28"/>
          <w:szCs w:val="28"/>
          <w:lang w:val="af-ZA"/>
        </w:rPr>
        <w:t>Այսպիսով</w:t>
      </w:r>
      <w:r w:rsidR="006342B2" w:rsidRPr="008B1B1F">
        <w:rPr>
          <w:rFonts w:ascii="GHEA Grapalat" w:hAnsi="GHEA Grapalat"/>
          <w:b/>
          <w:color w:val="0F243E" w:themeColor="text2" w:themeShade="80"/>
          <w:sz w:val="28"/>
          <w:szCs w:val="28"/>
          <w:lang w:val="af-ZA"/>
        </w:rPr>
        <w:t>՝</w:t>
      </w:r>
    </w:p>
    <w:p w14:paraId="2AB858CC" w14:textId="266AEDDA" w:rsidR="008B1B1F" w:rsidRPr="00F123E4" w:rsidRDefault="008B1B1F" w:rsidP="008B1B1F">
      <w:pPr>
        <w:pStyle w:val="af"/>
        <w:numPr>
          <w:ilvl w:val="0"/>
          <w:numId w:val="2"/>
        </w:numPr>
        <w:tabs>
          <w:tab w:val="left" w:pos="142"/>
          <w:tab w:val="left" w:pos="709"/>
        </w:tabs>
        <w:spacing w:line="360" w:lineRule="auto"/>
        <w:ind w:left="0" w:firstLine="426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lang w:val="af-ZA"/>
        </w:rPr>
        <w:t>Դիմումների</w:t>
      </w:r>
      <w:r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af-ZA"/>
        </w:rPr>
        <w:t xml:space="preserve">թիվը </w:t>
      </w:r>
      <w:r>
        <w:rPr>
          <w:rFonts w:ascii="GHEA Grapalat" w:hAnsi="GHEA Grapalat"/>
          <w:lang w:val="af-ZA"/>
        </w:rPr>
        <w:t>աճել</w:t>
      </w:r>
      <w:r w:rsidRPr="008E17D7">
        <w:rPr>
          <w:rFonts w:ascii="GHEA Grapalat" w:hAnsi="GHEA Grapalat"/>
          <w:lang w:val="af-ZA"/>
        </w:rPr>
        <w:t xml:space="preserve"> է նախորդ տարվա նույն ժամանակահատվածի համեմատությամբ </w:t>
      </w:r>
      <w:r>
        <w:rPr>
          <w:rFonts w:ascii="GHEA Grapalat" w:hAnsi="GHEA Grapalat"/>
          <w:lang w:val="af-ZA"/>
        </w:rPr>
        <w:t>95.5</w:t>
      </w:r>
      <w:r w:rsidRPr="008E17D7">
        <w:rPr>
          <w:rFonts w:ascii="GHEA Grapalat" w:hAnsi="GHEA Grapalat"/>
          <w:lang w:val="af-ZA"/>
        </w:rPr>
        <w:t>%-ով, նախորդ կիսամյակի համեմատությամբ</w:t>
      </w:r>
      <w:r w:rsidR="006B50EF">
        <w:rPr>
          <w:rFonts w:ascii="GHEA Grapalat" w:hAnsi="GHEA Grapalat"/>
          <w:lang w:val="af-ZA"/>
        </w:rPr>
        <w:t>`</w:t>
      </w:r>
      <w:r>
        <w:rPr>
          <w:rFonts w:ascii="GHEA Grapalat" w:hAnsi="GHEA Grapalat"/>
          <w:lang w:val="hy-AM"/>
        </w:rPr>
        <w:t xml:space="preserve"> </w:t>
      </w:r>
      <w:r w:rsidR="00CA6F9D">
        <w:rPr>
          <w:rFonts w:ascii="GHEA Grapalat" w:hAnsi="GHEA Grapalat"/>
          <w:lang w:val="af-ZA"/>
        </w:rPr>
        <w:t>76</w:t>
      </w:r>
      <w:r w:rsidR="00CA6F9D" w:rsidRPr="008E17D7">
        <w:rPr>
          <w:rFonts w:ascii="GHEA Grapalat" w:hAnsi="GHEA Grapalat"/>
          <w:lang w:val="af-ZA"/>
        </w:rPr>
        <w:t>%-ով</w:t>
      </w:r>
      <w:r w:rsidRPr="00F6013C">
        <w:rPr>
          <w:rFonts w:ascii="GHEA Grapalat" w:hAnsi="GHEA Grapalat"/>
          <w:lang w:val="af-ZA"/>
        </w:rPr>
        <w:t xml:space="preserve"> </w:t>
      </w:r>
      <w:r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(</w:t>
      </w:r>
      <w:r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hy-AM"/>
        </w:rPr>
        <w:t>տե՛ս աղյուսակ 1</w:t>
      </w:r>
      <w:r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)</w:t>
      </w:r>
      <w:r w:rsidR="00A232A2" w:rsidRPr="008E17D7">
        <w:rPr>
          <w:rFonts w:ascii="GHEA Grapalat" w:hAnsi="GHEA Grapalat"/>
          <w:lang w:val="af-ZA"/>
        </w:rPr>
        <w:t>,</w:t>
      </w:r>
    </w:p>
    <w:p w14:paraId="7D334C7E" w14:textId="44819E61" w:rsidR="008B1B1F" w:rsidRPr="00AA6D8F" w:rsidRDefault="008B1B1F" w:rsidP="008B1B1F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ինչպես նախորդ ժամանակահատվածներում այս կիսամյակում ևս </w:t>
      </w:r>
      <w:r>
        <w:rPr>
          <w:rFonts w:ascii="GHEA Grapalat" w:hAnsi="GHEA Grapalat"/>
          <w:lang w:val="hy-AM"/>
        </w:rPr>
        <w:t>դ</w:t>
      </w:r>
      <w:r w:rsidRPr="008E17D7">
        <w:rPr>
          <w:rFonts w:ascii="GHEA Grapalat" w:hAnsi="GHEA Grapalat"/>
          <w:lang w:val="af-ZA"/>
        </w:rPr>
        <w:t>իմումների</w:t>
      </w: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af-ZA"/>
        </w:rPr>
        <w:t>մեծ մասը վերաբերել է միջնակարգ կրթության ոլորտին</w:t>
      </w:r>
      <w:r w:rsidRPr="00E0721B">
        <w:rPr>
          <w:rFonts w:ascii="GHEA Grapalat" w:hAnsi="GHEA Grapalat"/>
          <w:lang w:val="af-ZA"/>
        </w:rPr>
        <w:t xml:space="preserve"> </w:t>
      </w:r>
      <w:r w:rsidRPr="00CA6F9D">
        <w:rPr>
          <w:rFonts w:ascii="GHEA Grapalat" w:hAnsi="GHEA Grapalat"/>
          <w:i/>
          <w:iCs/>
          <w:color w:val="215868" w:themeColor="accent5" w:themeShade="80"/>
          <w:lang w:val="af-ZA"/>
        </w:rPr>
        <w:t>(</w:t>
      </w:r>
      <w:r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 xml:space="preserve">տե՛ս գծապատկեր </w:t>
      </w:r>
      <w:r w:rsid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 xml:space="preserve">2 և </w:t>
      </w:r>
      <w:r w:rsidR="00CA6F9D"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3</w:t>
      </w:r>
      <w:r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)</w:t>
      </w:r>
      <w:r w:rsidR="00A232A2">
        <w:rPr>
          <w:rFonts w:ascii="GHEA Grapalat" w:hAnsi="GHEA Grapalat"/>
          <w:lang w:val="af-ZA"/>
        </w:rPr>
        <w:t>,</w:t>
      </w:r>
    </w:p>
    <w:p w14:paraId="340A7B6E" w14:textId="2A736076" w:rsidR="008B1B1F" w:rsidRPr="00CA6F9D" w:rsidRDefault="008B1B1F" w:rsidP="008B1B1F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AA6D8F">
        <w:rPr>
          <w:rFonts w:ascii="GHEA Grapalat" w:hAnsi="GHEA Grapalat"/>
          <w:lang w:val="af-ZA"/>
        </w:rPr>
        <w:t xml:space="preserve">ամենաքիչ </w:t>
      </w:r>
      <w:r>
        <w:rPr>
          <w:rFonts w:ascii="GHEA Grapalat" w:hAnsi="GHEA Grapalat"/>
          <w:lang w:val="af-ZA"/>
        </w:rPr>
        <w:t xml:space="preserve">թվով </w:t>
      </w:r>
      <w:r w:rsidRPr="00AA6D8F">
        <w:rPr>
          <w:rFonts w:ascii="GHEA Grapalat" w:hAnsi="GHEA Grapalat"/>
          <w:lang w:val="af-ZA"/>
        </w:rPr>
        <w:t xml:space="preserve">բողոքները </w:t>
      </w:r>
      <w:r>
        <w:rPr>
          <w:rFonts w:ascii="GHEA Grapalat" w:hAnsi="GHEA Grapalat"/>
          <w:lang w:val="af-ZA"/>
        </w:rPr>
        <w:t>վերաբերել են</w:t>
      </w:r>
      <w:r w:rsidRPr="00AA6D8F">
        <w:rPr>
          <w:rFonts w:ascii="GHEA Grapalat" w:hAnsi="GHEA Grapalat"/>
          <w:lang w:val="af-ZA"/>
        </w:rPr>
        <w:t xml:space="preserve"> </w:t>
      </w:r>
      <w:r w:rsidR="006B50EF">
        <w:rPr>
          <w:rFonts w:ascii="GHEA Grapalat" w:hAnsi="GHEA Grapalat"/>
          <w:lang w:val="af-ZA"/>
        </w:rPr>
        <w:t>մասնագիտական ուսումնական հաստատությունների գործունեությանը</w:t>
      </w:r>
      <w:r w:rsidR="00A232A2">
        <w:rPr>
          <w:rFonts w:ascii="GHEA Grapalat" w:hAnsi="GHEA Grapalat"/>
          <w:lang w:val="af-ZA"/>
        </w:rPr>
        <w:t xml:space="preserve"> </w:t>
      </w:r>
      <w:r w:rsidRPr="00AA6D8F">
        <w:rPr>
          <w:rFonts w:ascii="GHEA Grapalat" w:hAnsi="GHEA Grapalat"/>
          <w:lang w:val="af-ZA"/>
        </w:rPr>
        <w:t>(</w:t>
      </w:r>
      <w:r w:rsidR="00CA6F9D">
        <w:rPr>
          <w:rFonts w:ascii="GHEA Grapalat" w:hAnsi="GHEA Grapalat"/>
          <w:lang w:val="af-ZA"/>
        </w:rPr>
        <w:t>4</w:t>
      </w:r>
      <w:r w:rsidRPr="00AA6D8F">
        <w:rPr>
          <w:rFonts w:ascii="GHEA Grapalat" w:hAnsi="GHEA Grapalat"/>
          <w:lang w:val="af-ZA"/>
        </w:rPr>
        <w:t xml:space="preserve"> դիմում)</w:t>
      </w:r>
      <w:r>
        <w:rPr>
          <w:rFonts w:ascii="GHEA Grapalat" w:hAnsi="GHEA Grapalat"/>
          <w:lang w:val="hy-AM"/>
        </w:rPr>
        <w:t xml:space="preserve"> </w:t>
      </w:r>
      <w:r w:rsidR="00CA6F9D" w:rsidRPr="00CA6F9D">
        <w:rPr>
          <w:rFonts w:ascii="GHEA Grapalat" w:hAnsi="GHEA Grapalat"/>
          <w:i/>
          <w:iCs/>
          <w:color w:val="215868" w:themeColor="accent5" w:themeShade="80"/>
          <w:lang w:val="af-ZA"/>
        </w:rPr>
        <w:t>(</w:t>
      </w:r>
      <w:r w:rsidR="00CA6F9D"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տե՛ս գծապատկեր</w:t>
      </w:r>
      <w:r w:rsid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 xml:space="preserve"> </w:t>
      </w:r>
      <w:r w:rsidR="00CA6F9D"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3)</w:t>
      </w:r>
      <w:r w:rsidR="00A232A2">
        <w:rPr>
          <w:rFonts w:ascii="GHEA Grapalat" w:hAnsi="GHEA Grapalat"/>
          <w:lang w:val="af-ZA"/>
        </w:rPr>
        <w:t>,</w:t>
      </w:r>
    </w:p>
    <w:p w14:paraId="5EF83FC9" w14:textId="347ADD23" w:rsidR="00CA6F9D" w:rsidRPr="00AA6D8F" w:rsidRDefault="00CA6F9D" w:rsidP="008B1B1F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 xml:space="preserve">հաշվետու ժամանակահատվածում </w:t>
      </w:r>
      <w:r w:rsidR="006B50EF">
        <w:rPr>
          <w:rFonts w:ascii="GHEA Grapalat" w:hAnsi="GHEA Grapalat"/>
          <w:lang w:val="af-ZA"/>
        </w:rPr>
        <w:t xml:space="preserve">կտրուկ </w:t>
      </w:r>
      <w:r>
        <w:rPr>
          <w:rFonts w:ascii="GHEA Grapalat" w:hAnsi="GHEA Grapalat"/>
          <w:lang w:val="af-ZA"/>
        </w:rPr>
        <w:t>աճել է ՆՈՒՀ-երին վերաբերվող դիմումներ</w:t>
      </w:r>
      <w:r w:rsidR="006B50EF">
        <w:rPr>
          <w:rFonts w:ascii="GHEA Grapalat" w:hAnsi="GHEA Grapalat"/>
          <w:lang w:val="af-ZA"/>
        </w:rPr>
        <w:t>ի թիվը</w:t>
      </w:r>
      <w:r>
        <w:rPr>
          <w:rFonts w:ascii="GHEA Grapalat" w:hAnsi="GHEA Grapalat"/>
          <w:lang w:val="af-ZA"/>
        </w:rPr>
        <w:t xml:space="preserve"> </w:t>
      </w:r>
      <w:r w:rsidRPr="00AA6D8F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af-ZA"/>
        </w:rPr>
        <w:t>13</w:t>
      </w:r>
      <w:r w:rsidRPr="00AA6D8F">
        <w:rPr>
          <w:rFonts w:ascii="GHEA Grapalat" w:hAnsi="GHEA Grapalat"/>
          <w:lang w:val="af-ZA"/>
        </w:rPr>
        <w:t xml:space="preserve"> դիմում)</w:t>
      </w:r>
      <w:r>
        <w:rPr>
          <w:rFonts w:ascii="GHEA Grapalat" w:hAnsi="GHEA Grapalat"/>
          <w:lang w:val="af-ZA"/>
        </w:rPr>
        <w:t xml:space="preserve"> </w:t>
      </w:r>
      <w:r w:rsidRPr="00CA6F9D">
        <w:rPr>
          <w:rFonts w:ascii="GHEA Grapalat" w:hAnsi="GHEA Grapalat"/>
          <w:i/>
          <w:iCs/>
          <w:color w:val="215868" w:themeColor="accent5" w:themeShade="80"/>
          <w:lang w:val="af-ZA"/>
        </w:rPr>
        <w:t>(</w:t>
      </w:r>
      <w:r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 xml:space="preserve">տե՛ս գծապատկեր </w:t>
      </w:r>
      <w:r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 xml:space="preserve">2 և </w:t>
      </w:r>
      <w:r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3)</w:t>
      </w:r>
      <w:r w:rsidR="00A232A2" w:rsidRPr="004D110B">
        <w:rPr>
          <w:rFonts w:ascii="GHEA Grapalat" w:hAnsi="GHEA Grapalat"/>
          <w:b/>
          <w:bCs/>
          <w:iCs/>
          <w:lang w:val="af-ZA"/>
        </w:rPr>
        <w:t>,</w:t>
      </w:r>
    </w:p>
    <w:p w14:paraId="71D81D7B" w14:textId="0FE2087C" w:rsidR="00CA6F9D" w:rsidRPr="00CA6F9D" w:rsidRDefault="00CA6F9D" w:rsidP="00CA6F9D">
      <w:pPr>
        <w:pStyle w:val="af"/>
        <w:numPr>
          <w:ilvl w:val="0"/>
          <w:numId w:val="2"/>
        </w:numPr>
        <w:tabs>
          <w:tab w:val="left" w:pos="142"/>
          <w:tab w:val="left" w:pos="851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CA6F9D">
        <w:rPr>
          <w:rFonts w:ascii="GHEA Grapalat" w:hAnsi="GHEA Grapalat"/>
          <w:lang w:val="af-ZA"/>
        </w:rPr>
        <w:t>2024 թվականի II կիսամյակում 88 դիմումներից 55-ը (62.5%) ԿՏՄ Է հասցեագրվել Էլեկտրոնային հարցումների միասնական հարթակից (</w:t>
      </w:r>
      <w:r w:rsidRPr="00AB2A60">
        <w:rPr>
          <w:rFonts w:ascii="GHEA Grapalat" w:hAnsi="GHEA Grapalat"/>
          <w:b/>
          <w:i/>
          <w:noProof/>
          <w:color w:val="215868" w:themeColor="accent5" w:themeShade="80"/>
          <w:u w:val="single"/>
          <w:lang w:val="af-ZA"/>
        </w:rPr>
        <w:t>e-request.am</w:t>
      </w:r>
      <w:r w:rsidRPr="00CA6F9D">
        <w:rPr>
          <w:rFonts w:ascii="GHEA Grapalat" w:hAnsi="GHEA Grapalat"/>
          <w:lang w:val="af-ZA"/>
        </w:rPr>
        <w:t>),</w:t>
      </w:r>
    </w:p>
    <w:p w14:paraId="17FEC47B" w14:textId="5396156B" w:rsidR="008B1B1F" w:rsidRPr="00CA6F9D" w:rsidRDefault="00A232A2" w:rsidP="008B1B1F">
      <w:pPr>
        <w:pStyle w:val="af"/>
        <w:numPr>
          <w:ilvl w:val="0"/>
          <w:numId w:val="2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</w:pPr>
      <w:r>
        <w:rPr>
          <w:rFonts w:ascii="GHEA Grapalat" w:hAnsi="GHEA Grapalat"/>
          <w:lang w:val="af-ZA"/>
        </w:rPr>
        <w:t xml:space="preserve"> </w:t>
      </w:r>
      <w:r w:rsidR="008B1B1F" w:rsidRPr="0024730F">
        <w:rPr>
          <w:rFonts w:ascii="GHEA Grapalat" w:hAnsi="GHEA Grapalat"/>
          <w:lang w:val="af-ZA"/>
        </w:rPr>
        <w:t>ստացված դիմում</w:t>
      </w:r>
      <w:r w:rsidR="008B1B1F">
        <w:rPr>
          <w:rFonts w:ascii="GHEA Grapalat" w:hAnsi="GHEA Grapalat"/>
          <w:lang w:val="hy-AM"/>
        </w:rPr>
        <w:t xml:space="preserve">ների </w:t>
      </w:r>
      <w:r w:rsidR="008B1B1F" w:rsidRPr="0024730F">
        <w:rPr>
          <w:rFonts w:ascii="GHEA Grapalat" w:hAnsi="GHEA Grapalat"/>
          <w:lang w:val="af-ZA"/>
        </w:rPr>
        <w:t xml:space="preserve">քանակով </w:t>
      </w:r>
      <w:r w:rsidR="008B1B1F">
        <w:rPr>
          <w:rFonts w:ascii="GHEA Grapalat" w:hAnsi="GHEA Grapalat"/>
          <w:lang w:val="af-ZA"/>
        </w:rPr>
        <w:t xml:space="preserve">առաջին </w:t>
      </w:r>
      <w:r w:rsidR="00CA6F9D">
        <w:rPr>
          <w:rFonts w:ascii="GHEA Grapalat" w:hAnsi="GHEA Grapalat"/>
          <w:lang w:val="hy-AM"/>
        </w:rPr>
        <w:t>եռյակում</w:t>
      </w:r>
      <w:r w:rsidR="008B1B1F">
        <w:rPr>
          <w:rFonts w:ascii="GHEA Grapalat" w:hAnsi="GHEA Grapalat"/>
          <w:lang w:val="af-ZA"/>
        </w:rPr>
        <w:t xml:space="preserve"> են</w:t>
      </w:r>
      <w:r w:rsidR="008B1B1F" w:rsidRPr="0024730F">
        <w:rPr>
          <w:rFonts w:ascii="GHEA Grapalat" w:hAnsi="GHEA Grapalat"/>
          <w:lang w:val="af-ZA"/>
        </w:rPr>
        <w:t xml:space="preserve"> Երևան քաղաքը, ՀՀ </w:t>
      </w:r>
      <w:r w:rsidR="008B1B1F">
        <w:rPr>
          <w:rFonts w:ascii="GHEA Grapalat" w:hAnsi="GHEA Grapalat"/>
          <w:lang w:val="hy-AM"/>
        </w:rPr>
        <w:t>Շիրակի</w:t>
      </w:r>
      <w:r w:rsidR="00CA6F9D">
        <w:rPr>
          <w:rFonts w:ascii="GHEA Grapalat" w:hAnsi="GHEA Grapalat"/>
          <w:lang w:val="hy-AM"/>
        </w:rPr>
        <w:t xml:space="preserve"> և</w:t>
      </w:r>
      <w:r w:rsidR="008B1B1F">
        <w:rPr>
          <w:rFonts w:ascii="GHEA Grapalat" w:hAnsi="GHEA Grapalat"/>
          <w:lang w:val="hy-AM"/>
        </w:rPr>
        <w:t xml:space="preserve"> </w:t>
      </w:r>
      <w:r w:rsidR="008B1B1F">
        <w:rPr>
          <w:rFonts w:ascii="GHEA Grapalat" w:hAnsi="GHEA Grapalat"/>
          <w:lang w:val="af-ZA"/>
        </w:rPr>
        <w:t>Ար</w:t>
      </w:r>
      <w:r w:rsidR="008B1B1F">
        <w:rPr>
          <w:rFonts w:ascii="GHEA Grapalat" w:hAnsi="GHEA Grapalat"/>
          <w:lang w:val="hy-AM"/>
        </w:rPr>
        <w:t>արատի</w:t>
      </w:r>
      <w:r w:rsidR="008B1B1F">
        <w:rPr>
          <w:rFonts w:ascii="GHEA Grapalat" w:hAnsi="GHEA Grapalat"/>
          <w:lang w:val="af-ZA"/>
        </w:rPr>
        <w:t xml:space="preserve"> </w:t>
      </w:r>
      <w:r w:rsidR="008B1B1F" w:rsidRPr="0024730F">
        <w:rPr>
          <w:rFonts w:ascii="GHEA Grapalat" w:hAnsi="GHEA Grapalat"/>
          <w:lang w:val="af-ZA"/>
        </w:rPr>
        <w:t xml:space="preserve">մարզերը </w:t>
      </w:r>
      <w:r w:rsidR="008B1B1F"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 xml:space="preserve">(տե՛ս գծապատկեր </w:t>
      </w:r>
      <w:r w:rsidR="00CA6F9D"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6</w:t>
      </w:r>
      <w:r w:rsidR="008B1B1F" w:rsidRPr="00CA6F9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)</w:t>
      </w:r>
      <w:r w:rsidRPr="0024730F">
        <w:rPr>
          <w:rFonts w:ascii="GHEA Grapalat" w:hAnsi="GHEA Grapalat"/>
          <w:lang w:val="af-ZA"/>
        </w:rPr>
        <w:t>,</w:t>
      </w:r>
    </w:p>
    <w:p w14:paraId="23C47375" w14:textId="054604D0" w:rsidR="008B1B1F" w:rsidRPr="0045111D" w:rsidRDefault="008B1B1F" w:rsidP="008B1B1F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</w:pPr>
      <w:r w:rsidRPr="008E17D7">
        <w:rPr>
          <w:rFonts w:ascii="GHEA Grapalat" w:hAnsi="GHEA Grapalat"/>
          <w:lang w:val="af-ZA"/>
        </w:rPr>
        <w:t xml:space="preserve">գերակշռում են կին դիմումատուները` </w:t>
      </w:r>
      <w:r>
        <w:rPr>
          <w:rFonts w:ascii="GHEA Grapalat" w:hAnsi="GHEA Grapalat"/>
          <w:lang w:val="hy-AM"/>
        </w:rPr>
        <w:t>7</w:t>
      </w:r>
      <w:r w:rsidR="0045111D">
        <w:rPr>
          <w:rFonts w:ascii="GHEA Grapalat" w:hAnsi="GHEA Grapalat"/>
          <w:lang w:val="hy-AM"/>
        </w:rPr>
        <w:t>5</w:t>
      </w:r>
      <w:r w:rsidRPr="008E17D7">
        <w:rPr>
          <w:rFonts w:ascii="GHEA Grapalat" w:hAnsi="GHEA Grapalat"/>
          <w:lang w:val="af-ZA"/>
        </w:rPr>
        <w:t>%</w:t>
      </w:r>
      <w:r>
        <w:rPr>
          <w:rFonts w:ascii="GHEA Grapalat" w:hAnsi="GHEA Grapalat"/>
          <w:lang w:val="hy-AM"/>
        </w:rPr>
        <w:t xml:space="preserve"> </w:t>
      </w:r>
      <w:r w:rsidRPr="0045111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 xml:space="preserve">(տե՛ս գծապատկեր </w:t>
      </w:r>
      <w:r w:rsidR="0045111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8</w:t>
      </w:r>
      <w:r w:rsidRPr="0045111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)</w:t>
      </w:r>
      <w:r w:rsidR="00A232A2" w:rsidRPr="008E17D7">
        <w:rPr>
          <w:rFonts w:ascii="GHEA Grapalat" w:hAnsi="GHEA Grapalat"/>
          <w:lang w:val="hy-AM"/>
        </w:rPr>
        <w:t>,</w:t>
      </w:r>
    </w:p>
    <w:p w14:paraId="428E2200" w14:textId="1C17D273" w:rsidR="008B1B1F" w:rsidRPr="0045111D" w:rsidRDefault="008B1B1F" w:rsidP="009169E6">
      <w:pPr>
        <w:pStyle w:val="af"/>
        <w:numPr>
          <w:ilvl w:val="0"/>
          <w:numId w:val="2"/>
        </w:numPr>
        <w:tabs>
          <w:tab w:val="left" w:pos="851"/>
        </w:tabs>
        <w:spacing w:line="360" w:lineRule="auto"/>
        <w:ind w:left="0" w:firstLine="426"/>
        <w:jc w:val="both"/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</w:pPr>
      <w:r w:rsidRPr="008E17D7">
        <w:rPr>
          <w:rFonts w:ascii="GHEA Grapalat" w:hAnsi="GHEA Grapalat"/>
          <w:lang w:val="af-ZA"/>
        </w:rPr>
        <w:t xml:space="preserve">ըստ ստացված </w:t>
      </w:r>
      <w:r w:rsidRPr="0024730F">
        <w:rPr>
          <w:rFonts w:ascii="GHEA Grapalat" w:hAnsi="GHEA Grapalat"/>
          <w:lang w:val="af-ZA"/>
        </w:rPr>
        <w:t>դիմում</w:t>
      </w:r>
      <w:r>
        <w:rPr>
          <w:rFonts w:ascii="GHEA Grapalat" w:hAnsi="GHEA Grapalat"/>
          <w:lang w:val="hy-AM"/>
        </w:rPr>
        <w:t>ների</w:t>
      </w:r>
      <w:r w:rsidRPr="008E17D7">
        <w:rPr>
          <w:rFonts w:ascii="GHEA Grapalat" w:hAnsi="GHEA Grapalat"/>
          <w:lang w:val="af-ZA"/>
        </w:rPr>
        <w:t>՝ վերահսկողական գործառույթների տոկոսային թիվ</w:t>
      </w:r>
      <w:r w:rsidRPr="008E17D7">
        <w:rPr>
          <w:rFonts w:ascii="GHEA Grapalat" w:hAnsi="GHEA Grapalat"/>
          <w:lang w:val="hy-AM"/>
        </w:rPr>
        <w:t>ը</w:t>
      </w:r>
      <w:r w:rsidRPr="00535362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af-ZA"/>
        </w:rPr>
        <w:t>նախորդ կիսամյակ</w:t>
      </w:r>
      <w:r>
        <w:rPr>
          <w:rFonts w:ascii="GHEA Grapalat" w:hAnsi="GHEA Grapalat"/>
          <w:lang w:val="af-ZA"/>
        </w:rPr>
        <w:t>ներ</w:t>
      </w:r>
      <w:r w:rsidRPr="008E17D7">
        <w:rPr>
          <w:rFonts w:ascii="GHEA Grapalat" w:hAnsi="GHEA Grapalat"/>
          <w:lang w:val="hy-AM"/>
        </w:rPr>
        <w:t>ի</w:t>
      </w:r>
      <w:r w:rsidRPr="008E17D7">
        <w:rPr>
          <w:rFonts w:ascii="GHEA Grapalat" w:hAnsi="GHEA Grapalat"/>
          <w:lang w:val="af-ZA"/>
        </w:rPr>
        <w:t xml:space="preserve"> համեմատ </w:t>
      </w:r>
      <w:r>
        <w:rPr>
          <w:rFonts w:ascii="GHEA Grapalat" w:hAnsi="GHEA Grapalat"/>
          <w:lang w:val="af-ZA"/>
        </w:rPr>
        <w:t>աճել</w:t>
      </w:r>
      <w:r w:rsidRPr="008E17D7">
        <w:rPr>
          <w:rFonts w:ascii="GHEA Grapalat" w:hAnsi="GHEA Grapalat"/>
          <w:lang w:val="af-ZA"/>
        </w:rPr>
        <w:t xml:space="preserve"> է</w:t>
      </w:r>
      <w:r w:rsidR="00D41710">
        <w:rPr>
          <w:rFonts w:ascii="GHEA Grapalat" w:hAnsi="GHEA Grapalat"/>
          <w:lang w:val="af-ZA"/>
        </w:rPr>
        <w:t xml:space="preserve"> առնվազն </w:t>
      </w:r>
      <w:r w:rsidR="00C543B8">
        <w:rPr>
          <w:rFonts w:ascii="GHEA Grapalat" w:hAnsi="GHEA Grapalat"/>
          <w:lang w:val="af-ZA"/>
        </w:rPr>
        <w:t>53</w:t>
      </w:r>
      <w:r w:rsidR="00C543B8" w:rsidRPr="00782463">
        <w:rPr>
          <w:rFonts w:ascii="GHEA Grapalat" w:hAnsi="GHEA Grapalat"/>
          <w:lang w:val="af-ZA"/>
        </w:rPr>
        <w:t>%</w:t>
      </w:r>
      <w:r w:rsidR="007D735E">
        <w:rPr>
          <w:rFonts w:ascii="GHEA Grapalat" w:hAnsi="GHEA Grapalat"/>
          <w:lang w:val="af-ZA"/>
        </w:rPr>
        <w:t>-</w:t>
      </w:r>
      <w:r w:rsidR="00D41710">
        <w:rPr>
          <w:rFonts w:ascii="GHEA Grapalat" w:hAnsi="GHEA Grapalat"/>
          <w:lang w:val="af-ZA"/>
        </w:rPr>
        <w:t>ով</w:t>
      </w:r>
      <w:r w:rsidRPr="008E17D7">
        <w:rPr>
          <w:rFonts w:ascii="GHEA Grapalat" w:hAnsi="GHEA Grapalat"/>
          <w:lang w:val="af-ZA"/>
        </w:rPr>
        <w:t xml:space="preserve"> </w:t>
      </w:r>
      <w:r w:rsidRPr="00535362">
        <w:rPr>
          <w:rFonts w:ascii="GHEA Grapalat" w:hAnsi="GHEA Grapalat"/>
          <w:lang w:val="af-ZA"/>
        </w:rPr>
        <w:t>(</w:t>
      </w:r>
      <w:r w:rsidRPr="008E17D7">
        <w:rPr>
          <w:rFonts w:ascii="GHEA Grapalat" w:hAnsi="GHEA Grapalat"/>
          <w:lang w:val="af-ZA"/>
        </w:rPr>
        <w:t>202</w:t>
      </w:r>
      <w:r w:rsidR="0045111D">
        <w:rPr>
          <w:rFonts w:ascii="GHEA Grapalat" w:hAnsi="GHEA Grapalat"/>
          <w:lang w:val="hy-AM"/>
        </w:rPr>
        <w:t>4</w:t>
      </w:r>
      <w:r w:rsidRPr="008E17D7">
        <w:rPr>
          <w:rFonts w:ascii="GHEA Grapalat" w:hAnsi="GHEA Grapalat"/>
          <w:lang w:val="af-ZA"/>
        </w:rPr>
        <w:t xml:space="preserve"> թվականի</w:t>
      </w:r>
      <w:r>
        <w:rPr>
          <w:rFonts w:ascii="GHEA Grapalat" w:hAnsi="GHEA Grapalat"/>
          <w:lang w:val="hy-AM"/>
        </w:rPr>
        <w:t xml:space="preserve"> </w:t>
      </w:r>
      <w:r w:rsidR="0045111D" w:rsidRPr="00D058E4">
        <w:rPr>
          <w:rFonts w:ascii="GHEA Grapalat" w:hAnsi="GHEA Grapalat"/>
          <w:lang w:val="hy-AM"/>
        </w:rPr>
        <w:t>II</w:t>
      </w:r>
      <w:r w:rsidRPr="008E17D7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af-ZA"/>
        </w:rPr>
        <w:t xml:space="preserve"> իրականացվ</w:t>
      </w:r>
      <w:r>
        <w:rPr>
          <w:rFonts w:ascii="GHEA Grapalat" w:hAnsi="GHEA Grapalat"/>
          <w:lang w:val="hy-AM"/>
        </w:rPr>
        <w:t xml:space="preserve">ել </w:t>
      </w:r>
      <w:r>
        <w:rPr>
          <w:rFonts w:ascii="GHEA Grapalat" w:hAnsi="GHEA Grapalat"/>
        </w:rPr>
        <w:t>է</w:t>
      </w:r>
      <w:r>
        <w:rPr>
          <w:rFonts w:ascii="GHEA Grapalat" w:hAnsi="GHEA Grapalat"/>
          <w:lang w:val="hy-AM"/>
        </w:rPr>
        <w:t xml:space="preserve"> </w:t>
      </w:r>
      <w:r w:rsidR="0045111D">
        <w:rPr>
          <w:rFonts w:ascii="GHEA Grapalat" w:hAnsi="GHEA Grapalat"/>
          <w:lang w:val="hy-AM"/>
        </w:rPr>
        <w:t>27</w:t>
      </w:r>
      <w:r>
        <w:rPr>
          <w:rFonts w:ascii="GHEA Grapalat" w:hAnsi="GHEA Grapalat"/>
          <w:lang w:val="hy-AM"/>
        </w:rPr>
        <w:t xml:space="preserve"> վարչական վարույթ</w:t>
      </w:r>
      <w:r w:rsidR="00D41710" w:rsidRPr="00B009F8">
        <w:rPr>
          <w:rFonts w:ascii="GHEA Grapalat" w:hAnsi="GHEA Grapalat"/>
          <w:lang w:val="af-ZA"/>
        </w:rPr>
        <w:t xml:space="preserve"> </w:t>
      </w:r>
      <w:r w:rsidR="00D41710">
        <w:rPr>
          <w:rFonts w:ascii="GHEA Grapalat" w:hAnsi="GHEA Grapalat"/>
          <w:lang w:val="af-ZA"/>
        </w:rPr>
        <w:t>և 1 ստուգում</w:t>
      </w:r>
      <w:r>
        <w:rPr>
          <w:rFonts w:ascii="GHEA Grapalat" w:hAnsi="GHEA Grapalat"/>
          <w:lang w:val="hy-AM"/>
        </w:rPr>
        <w:t>, իսկ</w:t>
      </w:r>
      <w:r w:rsidRPr="00821408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af-ZA"/>
        </w:rPr>
        <w:t>202</w:t>
      </w:r>
      <w:r w:rsidRPr="009656E7">
        <w:rPr>
          <w:rFonts w:ascii="GHEA Grapalat" w:hAnsi="GHEA Grapalat"/>
          <w:lang w:val="hy-AM"/>
        </w:rPr>
        <w:t>3</w:t>
      </w:r>
      <w:r w:rsidRPr="009656E7">
        <w:rPr>
          <w:rFonts w:ascii="GHEA Grapalat" w:hAnsi="GHEA Grapalat"/>
          <w:lang w:val="af-ZA"/>
        </w:rPr>
        <w:t xml:space="preserve"> թվականի </w:t>
      </w:r>
      <w:r w:rsidRPr="00D058E4">
        <w:rPr>
          <w:rFonts w:ascii="GHEA Grapalat" w:hAnsi="GHEA Grapalat"/>
          <w:lang w:val="hy-AM"/>
        </w:rPr>
        <w:t>II</w:t>
      </w:r>
      <w:r w:rsidRPr="009656E7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hy-AM"/>
        </w:rPr>
        <w:t xml:space="preserve">՝ </w:t>
      </w:r>
      <w:r w:rsidRPr="009A4683">
        <w:rPr>
          <w:rFonts w:ascii="GHEA Grapalat" w:hAnsi="GHEA Grapalat"/>
          <w:lang w:val="af-ZA"/>
        </w:rPr>
        <w:t>17</w:t>
      </w:r>
      <w:r w:rsidRPr="009656E7">
        <w:rPr>
          <w:rFonts w:ascii="GHEA Grapalat" w:hAnsi="GHEA Grapalat"/>
          <w:lang w:val="hy-AM"/>
        </w:rPr>
        <w:t xml:space="preserve"> վարչական վարույթ</w:t>
      </w:r>
      <w:r w:rsidRPr="00630971">
        <w:rPr>
          <w:rFonts w:ascii="GHEA Grapalat" w:hAnsi="GHEA Grapalat"/>
          <w:lang w:val="af-ZA"/>
        </w:rPr>
        <w:t xml:space="preserve">, 2024 </w:t>
      </w:r>
      <w:r w:rsidRPr="008E17D7">
        <w:rPr>
          <w:rFonts w:ascii="GHEA Grapalat" w:hAnsi="GHEA Grapalat"/>
          <w:lang w:val="af-ZA"/>
        </w:rPr>
        <w:t>թվականի</w:t>
      </w:r>
      <w:r>
        <w:rPr>
          <w:rFonts w:ascii="GHEA Grapalat" w:hAnsi="GHEA Grapalat"/>
          <w:lang w:val="hy-AM"/>
        </w:rPr>
        <w:t xml:space="preserve"> </w:t>
      </w:r>
      <w:r w:rsidRPr="00D058E4">
        <w:rPr>
          <w:rFonts w:ascii="GHEA Grapalat" w:hAnsi="GHEA Grapalat"/>
          <w:lang w:val="hy-AM"/>
        </w:rPr>
        <w:t>I</w:t>
      </w:r>
      <w:r w:rsidRPr="008E17D7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af-ZA"/>
        </w:rPr>
        <w:t xml:space="preserve">` </w:t>
      </w:r>
      <w:r w:rsidR="0045111D">
        <w:rPr>
          <w:rFonts w:ascii="GHEA Grapalat" w:hAnsi="GHEA Grapalat"/>
          <w:lang w:val="af-ZA"/>
        </w:rPr>
        <w:t>19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վարչական վարույթ</w:t>
      </w:r>
      <w:r w:rsidRPr="00535362">
        <w:rPr>
          <w:rFonts w:ascii="GHEA Grapalat" w:hAnsi="GHEA Grapalat"/>
          <w:lang w:val="af-ZA"/>
        </w:rPr>
        <w:t xml:space="preserve">) </w:t>
      </w:r>
      <w:r w:rsidRPr="0045111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(տե՛ս գծապատկեր 1</w:t>
      </w:r>
      <w:r w:rsidR="0045111D" w:rsidRPr="0045111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1</w:t>
      </w:r>
      <w:r w:rsidRPr="0045111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)</w:t>
      </w:r>
      <w:r w:rsidR="00A232A2" w:rsidRPr="004D110B">
        <w:rPr>
          <w:rFonts w:ascii="GHEA Grapalat" w:hAnsi="GHEA Grapalat"/>
          <w:bCs/>
          <w:iCs/>
          <w:lang w:val="af-ZA"/>
        </w:rPr>
        <w:t>,</w:t>
      </w:r>
    </w:p>
    <w:p w14:paraId="61BB3350" w14:textId="2D7CD684" w:rsidR="008B1B1F" w:rsidRPr="0045111D" w:rsidRDefault="0045111D" w:rsidP="008B1B1F">
      <w:pPr>
        <w:pStyle w:val="af"/>
        <w:numPr>
          <w:ilvl w:val="0"/>
          <w:numId w:val="2"/>
        </w:numPr>
        <w:tabs>
          <w:tab w:val="left" w:pos="284"/>
          <w:tab w:val="left" w:pos="851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</w:pPr>
      <w:r>
        <w:rPr>
          <w:rFonts w:ascii="GHEA Grapalat" w:hAnsi="GHEA Grapalat"/>
          <w:lang w:val="af-ZA"/>
        </w:rPr>
        <w:lastRenderedPageBreak/>
        <w:t xml:space="preserve">88 </w:t>
      </w:r>
      <w:r w:rsidR="008B1B1F" w:rsidRPr="0024730F">
        <w:rPr>
          <w:rFonts w:ascii="GHEA Grapalat" w:hAnsi="GHEA Grapalat"/>
          <w:lang w:val="af-ZA"/>
        </w:rPr>
        <w:t>դիմում</w:t>
      </w:r>
      <w:r w:rsidR="008B1B1F">
        <w:rPr>
          <w:rFonts w:ascii="GHEA Grapalat" w:hAnsi="GHEA Grapalat"/>
          <w:lang w:val="hy-AM"/>
        </w:rPr>
        <w:t>ներից</w:t>
      </w:r>
      <w:r w:rsidR="008B1B1F" w:rsidRPr="008E17D7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22</w:t>
      </w:r>
      <w:r w:rsidR="008B1B1F" w:rsidRPr="008E17D7">
        <w:rPr>
          <w:rFonts w:ascii="GHEA Grapalat" w:hAnsi="GHEA Grapalat"/>
          <w:lang w:val="af-ZA"/>
        </w:rPr>
        <w:t>-</w:t>
      </w:r>
      <w:r>
        <w:rPr>
          <w:rFonts w:ascii="GHEA Grapalat" w:hAnsi="GHEA Grapalat"/>
          <w:lang w:val="hy-AM"/>
        </w:rPr>
        <w:t>ը</w:t>
      </w:r>
      <w:r w:rsidR="008B1B1F" w:rsidRPr="008E17D7">
        <w:rPr>
          <w:rFonts w:ascii="GHEA Grapalat" w:hAnsi="GHEA Grapalat"/>
          <w:lang w:val="hy-AM"/>
        </w:rPr>
        <w:t xml:space="preserve"> </w:t>
      </w:r>
      <w:r w:rsidR="008B1B1F" w:rsidRPr="008E17D7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af-ZA"/>
        </w:rPr>
        <w:t>25</w:t>
      </w:r>
      <w:r w:rsidR="008B1B1F" w:rsidRPr="008E17D7">
        <w:rPr>
          <w:rFonts w:ascii="GHEA Grapalat" w:hAnsi="GHEA Grapalat"/>
          <w:lang w:val="af-ZA"/>
        </w:rPr>
        <w:t>%)</w:t>
      </w:r>
      <w:r>
        <w:rPr>
          <w:rFonts w:ascii="GHEA Grapalat" w:hAnsi="GHEA Grapalat"/>
          <w:lang w:val="af-ZA"/>
        </w:rPr>
        <w:t xml:space="preserve"> բավարարվ</w:t>
      </w:r>
      <w:r w:rsidR="00D41710">
        <w:rPr>
          <w:rFonts w:ascii="GHEA Grapalat" w:hAnsi="GHEA Grapalat"/>
          <w:lang w:val="af-ZA"/>
        </w:rPr>
        <w:t>ել</w:t>
      </w:r>
      <w:r>
        <w:rPr>
          <w:rFonts w:ascii="GHEA Grapalat" w:hAnsi="GHEA Grapalat"/>
          <w:lang w:val="af-ZA"/>
        </w:rPr>
        <w:t xml:space="preserve"> </w:t>
      </w:r>
      <w:r w:rsidR="00D41710">
        <w:rPr>
          <w:rFonts w:ascii="GHEA Grapalat" w:hAnsi="GHEA Grapalat"/>
          <w:lang w:val="af-ZA"/>
        </w:rPr>
        <w:t>են</w:t>
      </w:r>
      <w:r>
        <w:rPr>
          <w:rFonts w:ascii="GHEA Grapalat" w:hAnsi="GHEA Grapalat"/>
          <w:lang w:val="af-ZA"/>
        </w:rPr>
        <w:t xml:space="preserve">, 17-ին </w:t>
      </w:r>
      <w:r w:rsidRPr="008E17D7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af-ZA"/>
        </w:rPr>
        <w:t>19.3</w:t>
      </w:r>
      <w:r w:rsidRPr="008E17D7">
        <w:rPr>
          <w:rFonts w:ascii="GHEA Grapalat" w:hAnsi="GHEA Grapalat"/>
          <w:lang w:val="af-ZA"/>
        </w:rPr>
        <w:t xml:space="preserve">%) </w:t>
      </w:r>
      <w:r>
        <w:rPr>
          <w:rFonts w:ascii="GHEA Grapalat" w:hAnsi="GHEA Grapalat"/>
          <w:lang w:val="af-ZA"/>
        </w:rPr>
        <w:t xml:space="preserve">տրվել է պարզաբանում, իսկ 25-ի </w:t>
      </w:r>
      <w:r w:rsidRPr="008E17D7">
        <w:rPr>
          <w:rFonts w:ascii="GHEA Grapalat" w:hAnsi="GHEA Grapalat"/>
          <w:lang w:val="af-ZA"/>
        </w:rPr>
        <w:t>(</w:t>
      </w:r>
      <w:r>
        <w:rPr>
          <w:rFonts w:ascii="GHEA Grapalat" w:hAnsi="GHEA Grapalat"/>
          <w:lang w:val="af-ZA"/>
        </w:rPr>
        <w:t>28.4</w:t>
      </w:r>
      <w:r w:rsidRPr="008E17D7">
        <w:rPr>
          <w:rFonts w:ascii="GHEA Grapalat" w:hAnsi="GHEA Grapalat"/>
          <w:lang w:val="af-ZA"/>
        </w:rPr>
        <w:t xml:space="preserve">%) </w:t>
      </w:r>
      <w:r>
        <w:rPr>
          <w:rFonts w:ascii="GHEA Grapalat" w:hAnsi="GHEA Grapalat"/>
          <w:lang w:val="af-ZA"/>
        </w:rPr>
        <w:t xml:space="preserve">դեպքում </w:t>
      </w:r>
      <w:r w:rsidR="008B1B1F" w:rsidRPr="008E17D7">
        <w:rPr>
          <w:rFonts w:ascii="GHEA Grapalat" w:hAnsi="GHEA Grapalat"/>
          <w:lang w:val="af-ZA"/>
        </w:rPr>
        <w:t xml:space="preserve">բարձրացված հարցերը դուրս են </w:t>
      </w:r>
      <w:r w:rsidR="008B1B1F" w:rsidRPr="008E17D7">
        <w:rPr>
          <w:rFonts w:ascii="GHEA Grapalat" w:hAnsi="GHEA Grapalat"/>
          <w:lang w:val="hy-AM"/>
        </w:rPr>
        <w:t xml:space="preserve">եղել </w:t>
      </w:r>
      <w:r w:rsidR="008B1B1F" w:rsidRPr="008E17D7">
        <w:rPr>
          <w:rFonts w:ascii="GHEA Grapalat" w:hAnsi="GHEA Grapalat"/>
          <w:lang w:val="af-ZA"/>
        </w:rPr>
        <w:t xml:space="preserve">ԿՏՄ լիազորությունների շրջանակից </w:t>
      </w:r>
      <w:r w:rsidR="008B1B1F" w:rsidRPr="0045111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 xml:space="preserve">(տե՛ս գծապատկեր </w:t>
      </w:r>
      <w:r w:rsidRPr="0045111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9</w:t>
      </w:r>
      <w:r w:rsidR="008B1B1F" w:rsidRPr="0045111D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)</w:t>
      </w:r>
      <w:r w:rsidR="00A232A2">
        <w:rPr>
          <w:rFonts w:ascii="GHEA Grapalat" w:hAnsi="GHEA Grapalat"/>
          <w:bCs/>
          <w:iCs/>
          <w:lang w:val="af-ZA"/>
        </w:rPr>
        <w:t>,</w:t>
      </w:r>
    </w:p>
    <w:p w14:paraId="2A1302B4" w14:textId="2C5C2A98" w:rsidR="008B1B1F" w:rsidRPr="00B60E99" w:rsidRDefault="008B1B1F" w:rsidP="008B1B1F">
      <w:pPr>
        <w:pStyle w:val="af"/>
        <w:numPr>
          <w:ilvl w:val="0"/>
          <w:numId w:val="2"/>
        </w:numPr>
        <w:tabs>
          <w:tab w:val="left" w:pos="142"/>
          <w:tab w:val="left" w:pos="851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8E17D7">
        <w:rPr>
          <w:rFonts w:ascii="GHEA Grapalat" w:hAnsi="GHEA Grapalat"/>
          <w:noProof/>
          <w:lang w:val="hy-AM"/>
        </w:rPr>
        <w:t xml:space="preserve">տնօրենի </w:t>
      </w:r>
      <w:r w:rsidRPr="008E17D7">
        <w:rPr>
          <w:rFonts w:ascii="GHEA Grapalat" w:hAnsi="GHEA Grapalat"/>
          <w:bCs/>
          <w:noProof/>
          <w:lang w:val="hy-AM"/>
        </w:rPr>
        <w:t>կողմից թույլ տրված անօրինականություններին</w:t>
      </w:r>
      <w:r w:rsidRPr="008E17D7">
        <w:rPr>
          <w:rFonts w:ascii="GHEA Grapalat" w:hAnsi="GHEA Grapalat"/>
          <w:noProof/>
          <w:lang w:val="hy-AM"/>
        </w:rPr>
        <w:t xml:space="preserve"> </w:t>
      </w:r>
      <w:r w:rsidRPr="0005547B">
        <w:rPr>
          <w:rFonts w:ascii="GHEA Grapalat" w:hAnsi="GHEA Grapalat"/>
          <w:noProof/>
          <w:lang w:val="hy-AM"/>
        </w:rPr>
        <w:t>և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8E17D7">
        <w:rPr>
          <w:rFonts w:ascii="GHEA Grapalat" w:hAnsi="GHEA Grapalat"/>
          <w:noProof/>
          <w:lang w:val="hy-AM"/>
        </w:rPr>
        <w:t>անարդյունավետ աշխատանքին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05547B">
        <w:rPr>
          <w:rFonts w:ascii="GHEA Grapalat" w:hAnsi="GHEA Grapalat"/>
          <w:noProof/>
          <w:lang w:val="hy-AM"/>
        </w:rPr>
        <w:t>վերաբերող</w:t>
      </w:r>
      <w:r w:rsidRPr="008E17D7">
        <w:rPr>
          <w:rFonts w:ascii="GHEA Grapalat" w:hAnsi="GHEA Grapalat"/>
          <w:noProof/>
          <w:lang w:val="af-ZA"/>
        </w:rPr>
        <w:t xml:space="preserve"> հարցը շարունակում է մնալ դիմումներում </w:t>
      </w:r>
      <w:r w:rsidRPr="008E17D7">
        <w:rPr>
          <w:rFonts w:ascii="GHEA Grapalat" w:hAnsi="GHEA Grapalat" w:cs="Sylfaen"/>
          <w:lang w:val="af-ZA"/>
        </w:rPr>
        <w:t>ա</w:t>
      </w:r>
      <w:r w:rsidRPr="008E17D7">
        <w:rPr>
          <w:rFonts w:ascii="GHEA Grapalat" w:hAnsi="GHEA Grapalat"/>
          <w:noProof/>
          <w:lang w:val="af-ZA"/>
        </w:rPr>
        <w:t>ռավել շատ բարձրացված</w:t>
      </w:r>
      <w:r>
        <w:rPr>
          <w:rFonts w:ascii="GHEA Grapalat" w:hAnsi="GHEA Grapalat"/>
          <w:noProof/>
          <w:lang w:val="af-ZA"/>
        </w:rPr>
        <w:t>ը</w:t>
      </w:r>
      <w:r w:rsidRPr="008E17D7">
        <w:rPr>
          <w:rFonts w:ascii="GHEA Grapalat" w:hAnsi="GHEA Grapalat"/>
          <w:noProof/>
          <w:lang w:val="af-ZA"/>
        </w:rPr>
        <w:t xml:space="preserve"> </w:t>
      </w:r>
      <w:r w:rsidRPr="0005547B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 xml:space="preserve">(տե՛ս աղյուսակ </w:t>
      </w:r>
      <w:r w:rsidR="0005547B" w:rsidRPr="0005547B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5</w:t>
      </w:r>
      <w:r w:rsidRPr="0005547B">
        <w:rPr>
          <w:rFonts w:ascii="GHEA Grapalat" w:hAnsi="GHEA Grapalat"/>
          <w:b/>
          <w:bCs/>
          <w:i/>
          <w:iCs/>
          <w:color w:val="215868" w:themeColor="accent5" w:themeShade="80"/>
          <w:lang w:val="af-ZA"/>
        </w:rPr>
        <w:t>)</w:t>
      </w:r>
      <w:r w:rsidR="00A232A2">
        <w:rPr>
          <w:rFonts w:ascii="GHEA Grapalat" w:hAnsi="GHEA Grapalat"/>
          <w:bCs/>
          <w:iCs/>
          <w:lang w:val="af-ZA"/>
        </w:rPr>
        <w:t>:</w:t>
      </w:r>
    </w:p>
    <w:p w14:paraId="6C10440D" w14:textId="77777777" w:rsidR="00B60E99" w:rsidRPr="00B60E99" w:rsidRDefault="00B60E99" w:rsidP="00B60E99">
      <w:pPr>
        <w:tabs>
          <w:tab w:val="left" w:pos="142"/>
          <w:tab w:val="left" w:pos="851"/>
          <w:tab w:val="left" w:pos="993"/>
          <w:tab w:val="left" w:pos="1134"/>
        </w:tabs>
        <w:spacing w:line="360" w:lineRule="auto"/>
        <w:jc w:val="both"/>
        <w:rPr>
          <w:rFonts w:ascii="GHEA Grapalat" w:hAnsi="GHEA Grapalat"/>
          <w:lang w:val="af-ZA"/>
        </w:rPr>
      </w:pPr>
    </w:p>
    <w:p w14:paraId="705D0C94" w14:textId="77777777" w:rsidR="008B1B1F" w:rsidRPr="00372567" w:rsidRDefault="008B1B1F" w:rsidP="008B1B1F">
      <w:pPr>
        <w:pStyle w:val="af"/>
        <w:tabs>
          <w:tab w:val="left" w:pos="142"/>
          <w:tab w:val="left" w:pos="993"/>
        </w:tabs>
        <w:ind w:left="1468"/>
        <w:jc w:val="both"/>
        <w:rPr>
          <w:rFonts w:ascii="GHEA Grapalat" w:hAnsi="GHEA Grapalat" w:cs="Sylfaen"/>
          <w:sz w:val="16"/>
          <w:szCs w:val="16"/>
          <w:lang w:val="af-ZA"/>
        </w:rPr>
      </w:pPr>
    </w:p>
    <w:p w14:paraId="7C93DD33" w14:textId="40D51D0E" w:rsidR="008B1B1F" w:rsidRDefault="008B1B1F" w:rsidP="008B1B1F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i/>
          <w:iCs/>
          <w:color w:val="244061" w:themeColor="accent1" w:themeShade="80"/>
          <w:lang w:val="af-ZA"/>
        </w:rPr>
      </w:pPr>
      <w:r w:rsidRPr="00E56E1E">
        <w:rPr>
          <w:rFonts w:ascii="GHEA Grapalat" w:hAnsi="GHEA Grapalat" w:cs="Sylfaen"/>
          <w:b/>
          <w:i/>
          <w:iCs/>
          <w:color w:val="244061" w:themeColor="accent1" w:themeShade="80"/>
          <w:sz w:val="28"/>
          <w:lang w:val="af-ZA"/>
        </w:rPr>
        <w:t>Ելնելով վերլուծության արդյունքներից առաջարկում ենք</w:t>
      </w:r>
      <w:r w:rsidR="002E564B">
        <w:rPr>
          <w:rFonts w:ascii="GHEA Grapalat" w:hAnsi="GHEA Grapalat" w:cs="Sylfaen"/>
          <w:b/>
          <w:i/>
          <w:iCs/>
          <w:color w:val="244061" w:themeColor="accent1" w:themeShade="80"/>
          <w:lang w:val="af-ZA"/>
        </w:rPr>
        <w:t>.</w:t>
      </w:r>
    </w:p>
    <w:p w14:paraId="4F99F67F" w14:textId="77777777" w:rsidR="008B1B1F" w:rsidRPr="00372567" w:rsidRDefault="008B1B1F" w:rsidP="008B1B1F">
      <w:pPr>
        <w:pStyle w:val="af"/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 w:cs="Sylfaen"/>
          <w:sz w:val="16"/>
          <w:szCs w:val="16"/>
          <w:lang w:val="af-ZA"/>
        </w:rPr>
      </w:pPr>
    </w:p>
    <w:p w14:paraId="3BE98F95" w14:textId="77777777" w:rsidR="002E564B" w:rsidRDefault="002E564B" w:rsidP="002E564B">
      <w:pPr>
        <w:pStyle w:val="af"/>
        <w:tabs>
          <w:tab w:val="left" w:pos="709"/>
        </w:tabs>
        <w:spacing w:line="360" w:lineRule="auto"/>
        <w:ind w:left="426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 w:cs="Sylfaen"/>
          <w:lang w:val="af-ZA"/>
        </w:rPr>
        <w:t xml:space="preserve">ուսումնական հաստատությունների տնօրեններին՝ </w:t>
      </w:r>
    </w:p>
    <w:p w14:paraId="008E7616" w14:textId="70143217" w:rsidR="005172E1" w:rsidRDefault="002E564B" w:rsidP="002A6806">
      <w:pPr>
        <w:pStyle w:val="af"/>
        <w:numPr>
          <w:ilvl w:val="0"/>
          <w:numId w:val="36"/>
        </w:numPr>
        <w:tabs>
          <w:tab w:val="left" w:pos="709"/>
        </w:tabs>
        <w:spacing w:line="360" w:lineRule="auto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 w:cs="Sylfaen"/>
          <w:lang w:val="af-ZA"/>
        </w:rPr>
        <w:t>կրթական գործընթացը կազմակերպել՝</w:t>
      </w:r>
      <w:r w:rsidR="008B1B1F" w:rsidRPr="008E17D7"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lang w:val="af-ZA"/>
        </w:rPr>
        <w:t>առաջնորդվելով</w:t>
      </w:r>
      <w:r w:rsidR="008B1B1F" w:rsidRPr="008E17D7">
        <w:rPr>
          <w:rFonts w:ascii="GHEA Grapalat" w:hAnsi="GHEA Grapalat" w:cs="Sylfaen"/>
          <w:lang w:val="af-ZA"/>
        </w:rPr>
        <w:t xml:space="preserve"> կրթության բնագավառը կարգավորող օրենսդրության պահանջներ</w:t>
      </w:r>
      <w:r w:rsidR="00EC1D31">
        <w:rPr>
          <w:rFonts w:ascii="GHEA Grapalat" w:hAnsi="GHEA Grapalat" w:cs="Sylfaen"/>
          <w:lang w:val="af-ZA"/>
        </w:rPr>
        <w:t>ով</w:t>
      </w:r>
      <w:r w:rsidR="005172E1">
        <w:rPr>
          <w:rFonts w:ascii="GHEA Grapalat" w:hAnsi="GHEA Grapalat" w:cs="Sylfaen"/>
          <w:lang w:val="af-ZA"/>
        </w:rPr>
        <w:t>,</w:t>
      </w:r>
    </w:p>
    <w:p w14:paraId="12D4978B" w14:textId="6E31D0D1" w:rsidR="002E564B" w:rsidRDefault="002E564B" w:rsidP="002A6806">
      <w:pPr>
        <w:pStyle w:val="af"/>
        <w:numPr>
          <w:ilvl w:val="0"/>
          <w:numId w:val="36"/>
        </w:numPr>
        <w:tabs>
          <w:tab w:val="left" w:pos="709"/>
        </w:tabs>
        <w:spacing w:line="360" w:lineRule="auto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 w:cs="Sylfaen"/>
          <w:lang w:val="af-ZA"/>
        </w:rPr>
        <w:t xml:space="preserve">ուսումնական հաստատությունում </w:t>
      </w:r>
      <w:r w:rsidRPr="008E17D7">
        <w:rPr>
          <w:rFonts w:ascii="GHEA Grapalat" w:hAnsi="GHEA Grapalat" w:cs="Sylfaen"/>
          <w:lang w:val="af-ZA"/>
        </w:rPr>
        <w:t>ապահովել</w:t>
      </w:r>
      <w:r>
        <w:rPr>
          <w:rFonts w:ascii="GHEA Grapalat" w:hAnsi="GHEA Grapalat" w:cs="Sylfaen"/>
          <w:lang w:val="af-ZA"/>
        </w:rPr>
        <w:t xml:space="preserve"> </w:t>
      </w:r>
      <w:r w:rsidRPr="008E17D7">
        <w:rPr>
          <w:rFonts w:ascii="GHEA Grapalat" w:hAnsi="GHEA Grapalat" w:cs="Sylfaen"/>
          <w:lang w:val="af-ZA"/>
        </w:rPr>
        <w:t>առողջ բարոյահոգեբանական մթնոլորտ</w:t>
      </w:r>
      <w:r>
        <w:rPr>
          <w:rFonts w:ascii="GHEA Grapalat" w:hAnsi="GHEA Grapalat" w:cs="Sylfaen"/>
          <w:lang w:val="af-ZA"/>
        </w:rPr>
        <w:t>,</w:t>
      </w:r>
    </w:p>
    <w:p w14:paraId="60924179" w14:textId="0824D399" w:rsidR="008B1B1F" w:rsidRPr="002A6806" w:rsidRDefault="002E564B" w:rsidP="002A6806">
      <w:pPr>
        <w:pStyle w:val="af"/>
        <w:numPr>
          <w:ilvl w:val="0"/>
          <w:numId w:val="36"/>
        </w:numPr>
        <w:tabs>
          <w:tab w:val="left" w:pos="709"/>
        </w:tabs>
        <w:spacing w:line="360" w:lineRule="auto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 w:cs="Sylfaen"/>
          <w:lang w:val="af-ZA"/>
        </w:rPr>
        <w:t>բացառել բռնության և բուլինգի դեպքերը</w:t>
      </w:r>
      <w:r w:rsidR="00921962">
        <w:rPr>
          <w:rFonts w:ascii="GHEA Grapalat" w:hAnsi="GHEA Grapalat" w:cs="Sylfaen"/>
          <w:lang w:val="af-ZA"/>
        </w:rPr>
        <w:t>:</w:t>
      </w:r>
    </w:p>
    <w:p w14:paraId="5EB844F8" w14:textId="77777777" w:rsidR="002E564B" w:rsidRDefault="002E564B" w:rsidP="002E564B">
      <w:pPr>
        <w:pStyle w:val="af"/>
        <w:tabs>
          <w:tab w:val="left" w:pos="709"/>
        </w:tabs>
        <w:spacing w:line="360" w:lineRule="auto"/>
        <w:ind w:left="426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 w:cs="Sylfaen"/>
          <w:lang w:val="af-ZA"/>
        </w:rPr>
        <w:t>ԿՏՄ-ին՝</w:t>
      </w:r>
    </w:p>
    <w:p w14:paraId="57EECE51" w14:textId="35CCD8D6" w:rsidR="002E564B" w:rsidRPr="002E564B" w:rsidRDefault="002E564B" w:rsidP="002A6806">
      <w:pPr>
        <w:pStyle w:val="af"/>
        <w:numPr>
          <w:ilvl w:val="0"/>
          <w:numId w:val="37"/>
        </w:numPr>
        <w:tabs>
          <w:tab w:val="left" w:pos="709"/>
        </w:tabs>
        <w:spacing w:line="360" w:lineRule="auto"/>
        <w:jc w:val="both"/>
        <w:rPr>
          <w:rFonts w:ascii="GHEA Grapalat" w:hAnsi="GHEA Grapalat" w:cs="Sylfaen"/>
          <w:lang w:val="af-ZA"/>
        </w:rPr>
      </w:pPr>
      <w:r w:rsidRPr="00442E1C">
        <w:rPr>
          <w:rFonts w:ascii="GHEA Grapalat" w:hAnsi="GHEA Grapalat"/>
          <w:lang w:val="hy-AM"/>
        </w:rPr>
        <w:t xml:space="preserve">կանխարգելիչ միջոցառումների ընթացքում </w:t>
      </w:r>
      <w:proofErr w:type="spellStart"/>
      <w:r>
        <w:rPr>
          <w:rFonts w:ascii="GHEA Grapalat" w:hAnsi="GHEA Grapalat"/>
        </w:rPr>
        <w:t>անդրադառնալ</w:t>
      </w:r>
      <w:proofErr w:type="spellEnd"/>
      <w:r w:rsidRPr="002A6806">
        <w:rPr>
          <w:rFonts w:ascii="GHEA Grapalat" w:hAnsi="GHEA Grapalat"/>
          <w:lang w:val="af-ZA"/>
        </w:rPr>
        <w:t xml:space="preserve"> </w:t>
      </w:r>
      <w:r w:rsidRPr="00442E1C">
        <w:rPr>
          <w:rFonts w:ascii="GHEA Grapalat" w:hAnsi="GHEA Grapalat"/>
          <w:lang w:val="hy-AM"/>
        </w:rPr>
        <w:t xml:space="preserve">բուլինգի </w:t>
      </w:r>
      <w:r>
        <w:rPr>
          <w:rFonts w:ascii="GHEA Grapalat" w:hAnsi="GHEA Grapalat"/>
          <w:lang w:val="hy-AM"/>
        </w:rPr>
        <w:t>տեսակներ</w:t>
      </w:r>
      <w:proofErr w:type="spellStart"/>
      <w:r>
        <w:rPr>
          <w:rFonts w:ascii="GHEA Grapalat" w:hAnsi="GHEA Grapalat"/>
        </w:rPr>
        <w:t>ին</w:t>
      </w:r>
      <w:proofErr w:type="spellEnd"/>
      <w:r>
        <w:rPr>
          <w:rFonts w:ascii="GHEA Grapalat" w:hAnsi="GHEA Grapalat"/>
          <w:lang w:val="hy-AM"/>
        </w:rPr>
        <w:t xml:space="preserve">, </w:t>
      </w:r>
      <w:r>
        <w:rPr>
          <w:rFonts w:ascii="GHEA Grapalat" w:hAnsi="GHEA Grapalat"/>
        </w:rPr>
        <w:t>դ</w:t>
      </w:r>
      <w:r>
        <w:rPr>
          <w:rFonts w:ascii="GHEA Grapalat" w:hAnsi="GHEA Grapalat"/>
          <w:lang w:val="hy-AM"/>
        </w:rPr>
        <w:t>րսևորումներ</w:t>
      </w:r>
      <w:proofErr w:type="spellStart"/>
      <w:r>
        <w:rPr>
          <w:rFonts w:ascii="GHEA Grapalat" w:hAnsi="GHEA Grapalat"/>
        </w:rPr>
        <w:t>ին</w:t>
      </w:r>
      <w:proofErr w:type="spellEnd"/>
      <w:r w:rsidRPr="002A6806">
        <w:rPr>
          <w:rFonts w:ascii="GHEA Grapalat" w:hAnsi="GHEA Grapalat"/>
          <w:lang w:val="af-ZA"/>
        </w:rPr>
        <w:t>,</w:t>
      </w:r>
      <w:r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ինչպես նաև բուլինգից պաշտպանված լինելու մեխանիզմներ</w:t>
      </w:r>
      <w:proofErr w:type="spellStart"/>
      <w:r>
        <w:rPr>
          <w:rFonts w:ascii="GHEA Grapalat" w:hAnsi="GHEA Grapalat"/>
        </w:rPr>
        <w:t>ին</w:t>
      </w:r>
      <w:proofErr w:type="spellEnd"/>
      <w:r w:rsidRPr="002A6806">
        <w:rPr>
          <w:rFonts w:ascii="GHEA Grapalat" w:hAnsi="GHEA Grapalat"/>
          <w:lang w:val="af-ZA"/>
        </w:rPr>
        <w:t>:</w:t>
      </w:r>
    </w:p>
    <w:p w14:paraId="325AEA87" w14:textId="77777777" w:rsidR="0011486B" w:rsidRPr="009656E7" w:rsidRDefault="0011486B" w:rsidP="00535362">
      <w:pPr>
        <w:pStyle w:val="af"/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 w:cs="Sylfaen"/>
          <w:lang w:val="af-ZA"/>
        </w:rPr>
      </w:pPr>
    </w:p>
    <w:p w14:paraId="15CD6FC6" w14:textId="77777777" w:rsidR="003E21E3" w:rsidRPr="002A6806" w:rsidRDefault="003E21E3" w:rsidP="00535D4E">
      <w:pPr>
        <w:shd w:val="clear" w:color="auto" w:fill="FFFFFF"/>
        <w:ind w:left="-709" w:firstLine="567"/>
        <w:jc w:val="right"/>
        <w:rPr>
          <w:rFonts w:ascii="GHEA Grapalat" w:hAnsi="GHEA Grapalat"/>
          <w:b/>
          <w:noProof/>
          <w:lang w:val="af-ZA" w:eastAsia="ru-RU"/>
        </w:rPr>
      </w:pPr>
    </w:p>
    <w:p w14:paraId="6224200D" w14:textId="5ED83829" w:rsidR="00B16F83" w:rsidRPr="004D110B" w:rsidRDefault="004C6846" w:rsidP="00535D4E">
      <w:pPr>
        <w:shd w:val="clear" w:color="auto" w:fill="FFFFFF"/>
        <w:ind w:left="-709" w:firstLine="567"/>
        <w:jc w:val="right"/>
        <w:rPr>
          <w:rFonts w:ascii="GHEA Grapalat" w:hAnsi="GHEA Grapalat"/>
          <w:i/>
          <w:iCs/>
          <w:noProof/>
          <w:color w:val="215868" w:themeColor="accent5" w:themeShade="80"/>
          <w:lang w:val="af-ZA" w:eastAsia="ru-RU"/>
        </w:rPr>
      </w:pPr>
      <w:r w:rsidRPr="004D110B">
        <w:rPr>
          <w:rFonts w:ascii="GHEA Grapalat" w:hAnsi="GHEA Grapalat"/>
          <w:b/>
          <w:i/>
          <w:iCs/>
          <w:noProof/>
          <w:color w:val="215868" w:themeColor="accent5" w:themeShade="80"/>
          <w:lang w:val="af-ZA" w:eastAsia="ru-RU"/>
        </w:rPr>
        <w:t>ՌԳՍՊՎԳ վարչություն</w:t>
      </w:r>
    </w:p>
    <w:sectPr w:rsidR="00B16F83" w:rsidRPr="004D110B" w:rsidSect="0068043E">
      <w:footerReference w:type="even" r:id="rId68"/>
      <w:footerReference w:type="default" r:id="rId69"/>
      <w:pgSz w:w="12240" w:h="15840"/>
      <w:pgMar w:top="851" w:right="616" w:bottom="1134" w:left="426" w:header="709" w:footer="162" w:gutter="567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BAC98" w14:textId="77777777" w:rsidR="00A22671" w:rsidRDefault="00A22671" w:rsidP="00220977">
      <w:r>
        <w:separator/>
      </w:r>
    </w:p>
    <w:p w14:paraId="01C91199" w14:textId="77777777" w:rsidR="00A22671" w:rsidRDefault="00A22671"/>
  </w:endnote>
  <w:endnote w:type="continuationSeparator" w:id="0">
    <w:p w14:paraId="484C2762" w14:textId="77777777" w:rsidR="00A22671" w:rsidRDefault="00A22671" w:rsidP="00220977">
      <w:r>
        <w:continuationSeparator/>
      </w:r>
    </w:p>
    <w:p w14:paraId="2C8FACE0" w14:textId="77777777" w:rsidR="00A22671" w:rsidRDefault="00A226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BB3A6" w14:textId="77777777" w:rsidR="00053032" w:rsidRDefault="00053032" w:rsidP="00A06E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E17C0C5" w14:textId="77777777" w:rsidR="00053032" w:rsidRDefault="00053032">
    <w:pPr>
      <w:pStyle w:val="a3"/>
    </w:pPr>
  </w:p>
  <w:p w14:paraId="604B1AC2" w14:textId="77777777" w:rsidR="00053032" w:rsidRDefault="000530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A5850" w14:textId="38A79685" w:rsidR="00053032" w:rsidRDefault="00053032" w:rsidP="00A06E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232A2">
      <w:rPr>
        <w:rStyle w:val="a5"/>
        <w:noProof/>
      </w:rPr>
      <w:t>- 20 -</w:t>
    </w:r>
    <w:r>
      <w:rPr>
        <w:rStyle w:val="a5"/>
      </w:rPr>
      <w:fldChar w:fldCharType="end"/>
    </w:r>
  </w:p>
  <w:p w14:paraId="48F1A9CE" w14:textId="77777777" w:rsidR="00053032" w:rsidRPr="00A569BE" w:rsidRDefault="00000000" w:rsidP="00B60E99">
    <w:pPr>
      <w:pStyle w:val="a3"/>
      <w:tabs>
        <w:tab w:val="clear" w:pos="4677"/>
        <w:tab w:val="clear" w:pos="9355"/>
      </w:tabs>
      <w:ind w:left="5040"/>
      <w:jc w:val="right"/>
      <w:rPr>
        <w:rFonts w:ascii="GHEA Grapalat" w:hAnsi="GHEA Grapalat"/>
        <w:b/>
        <w:bCs/>
        <w:i/>
        <w:iCs/>
        <w:caps/>
        <w:color w:val="17365D" w:themeColor="text2" w:themeShade="BF"/>
        <w:sz w:val="20"/>
        <w:szCs w:val="20"/>
      </w:rPr>
    </w:pPr>
    <w:sdt>
      <w:sdtPr>
        <w:rPr>
          <w:rFonts w:ascii="GHEA Grapalat" w:hAnsi="GHEA Grapalat"/>
          <w:b/>
          <w:bCs/>
          <w:i/>
          <w:iCs/>
          <w:caps/>
          <w:color w:val="17365D" w:themeColor="text2" w:themeShade="BF"/>
          <w:sz w:val="20"/>
          <w:szCs w:val="20"/>
        </w:rPr>
        <w:alias w:val="Название"/>
        <w:tag w:val=""/>
        <w:id w:val="-2000573687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53032">
          <w:rPr>
            <w:rFonts w:ascii="GHEA Grapalat" w:hAnsi="GHEA Grapalat"/>
            <w:b/>
            <w:bCs/>
            <w:i/>
            <w:iCs/>
            <w:caps/>
            <w:color w:val="17365D" w:themeColor="text2" w:themeShade="BF"/>
            <w:sz w:val="20"/>
            <w:szCs w:val="20"/>
          </w:rPr>
          <w:t xml:space="preserve">     </w:t>
        </w:r>
      </w:sdtContent>
    </w:sdt>
    <w:r w:rsidR="00053032" w:rsidRPr="003268ED">
      <w:rPr>
        <w:rFonts w:ascii="GHEA Grapalat" w:hAnsi="GHEA Grapalat"/>
        <w:b/>
        <w:bCs/>
        <w:i/>
        <w:iCs/>
        <w:caps/>
        <w:color w:val="17365D" w:themeColor="text2" w:themeShade="BF"/>
        <w:sz w:val="20"/>
        <w:szCs w:val="20"/>
      </w:rPr>
      <w:t>| ՀԱՇՎԵՏՎՈՒԹՅՈՒՆ</w:t>
    </w:r>
    <w:r w:rsidR="00053032" w:rsidRPr="003268ED">
      <w:rPr>
        <w:rFonts w:ascii="GHEA Grapalat" w:hAnsi="GHEA Grapalat"/>
        <w:b/>
        <w:bCs/>
        <w:i/>
        <w:iCs/>
        <w:caps/>
        <w:color w:val="17365D" w:themeColor="text2" w:themeShade="BF"/>
        <w:sz w:val="20"/>
        <w:szCs w:val="20"/>
        <w:lang w:val="hy-AM"/>
      </w:rPr>
      <w:t xml:space="preserve"> </w:t>
    </w:r>
  </w:p>
  <w:p w14:paraId="036D090C" w14:textId="6D535A4D" w:rsidR="00053032" w:rsidRPr="00A569BE" w:rsidRDefault="00053032" w:rsidP="00B60E99">
    <w:pPr>
      <w:pStyle w:val="a3"/>
      <w:tabs>
        <w:tab w:val="clear" w:pos="4677"/>
        <w:tab w:val="clear" w:pos="9355"/>
      </w:tabs>
      <w:ind w:left="5040"/>
      <w:jc w:val="right"/>
      <w:rPr>
        <w:rFonts w:ascii="GHEA Grapalat" w:hAnsi="GHEA Grapalat"/>
        <w:b/>
        <w:color w:val="17365D" w:themeColor="text2" w:themeShade="BF"/>
        <w:lang w:val="hy-AM"/>
      </w:rPr>
    </w:pPr>
    <w:r w:rsidRPr="003268ED">
      <w:rPr>
        <w:rFonts w:ascii="GHEA Grapalat" w:hAnsi="GHEA Grapalat"/>
        <w:b/>
        <w:bCs/>
        <w:i/>
        <w:iCs/>
        <w:caps/>
        <w:color w:val="17365D" w:themeColor="text2" w:themeShade="BF"/>
        <w:sz w:val="20"/>
        <w:szCs w:val="20"/>
        <w:lang w:val="hy-AM"/>
      </w:rPr>
      <w:t xml:space="preserve">դիմում </w:t>
    </w:r>
    <w:r w:rsidRPr="00A569BE">
      <w:rPr>
        <w:rFonts w:ascii="GHEA Grapalat" w:hAnsi="GHEA Grapalat"/>
        <w:b/>
        <w:bCs/>
        <w:i/>
        <w:iCs/>
        <w:caps/>
        <w:color w:val="17365D" w:themeColor="text2" w:themeShade="BF"/>
        <w:sz w:val="20"/>
        <w:szCs w:val="20"/>
      </w:rPr>
      <w:t>(</w:t>
    </w:r>
    <w:r w:rsidRPr="003268ED">
      <w:rPr>
        <w:rFonts w:ascii="GHEA Grapalat" w:hAnsi="GHEA Grapalat"/>
        <w:b/>
        <w:bCs/>
        <w:i/>
        <w:iCs/>
        <w:caps/>
        <w:color w:val="17365D" w:themeColor="text2" w:themeShade="BF"/>
        <w:sz w:val="20"/>
        <w:szCs w:val="20"/>
        <w:lang w:val="hy-AM"/>
      </w:rPr>
      <w:t>բողոք</w:t>
    </w:r>
    <w:r w:rsidRPr="00A569BE">
      <w:rPr>
        <w:rFonts w:ascii="GHEA Grapalat" w:hAnsi="GHEA Grapalat"/>
        <w:b/>
        <w:bCs/>
        <w:i/>
        <w:iCs/>
        <w:caps/>
        <w:color w:val="17365D" w:themeColor="text2" w:themeShade="BF"/>
        <w:sz w:val="20"/>
        <w:szCs w:val="20"/>
      </w:rPr>
      <w:t>)</w:t>
    </w:r>
    <w:r w:rsidRPr="003268ED">
      <w:rPr>
        <w:rFonts w:ascii="Calibri" w:hAnsi="Calibri" w:cs="Calibri"/>
        <w:caps/>
        <w:color w:val="17365D" w:themeColor="text2" w:themeShade="BF"/>
        <w:sz w:val="20"/>
        <w:szCs w:val="20"/>
      </w:rPr>
      <w:t> </w:t>
    </w:r>
    <w:r w:rsidRPr="00A569BE">
      <w:rPr>
        <w:rFonts w:ascii="Calibri" w:hAnsi="Calibri" w:cs="Calibri"/>
        <w:caps/>
        <w:color w:val="17365D" w:themeColor="text2" w:themeShade="BF"/>
        <w:sz w:val="20"/>
        <w:szCs w:val="20"/>
      </w:rPr>
      <w:t xml:space="preserve"> </w:t>
    </w:r>
    <w:r w:rsidRPr="00A569BE">
      <w:rPr>
        <w:rFonts w:ascii="GHEA Grapalat" w:hAnsi="GHEA Grapalat" w:cs="Calibri"/>
        <w:b/>
        <w:caps/>
        <w:color w:val="17365D" w:themeColor="text2" w:themeShade="BF"/>
        <w:sz w:val="20"/>
        <w:szCs w:val="20"/>
        <w:lang w:val="hy-AM"/>
      </w:rPr>
      <w:t>2024</w:t>
    </w:r>
    <w:r>
      <w:rPr>
        <w:rFonts w:ascii="GHEA Grapalat" w:hAnsi="GHEA Grapalat" w:cs="Calibri"/>
        <w:b/>
        <w:caps/>
        <w:color w:val="17365D" w:themeColor="text2" w:themeShade="BF"/>
        <w:sz w:val="20"/>
        <w:szCs w:val="20"/>
        <w:lang w:val="hy-AM"/>
      </w:rPr>
      <w:t xml:space="preserve"> </w:t>
    </w:r>
    <w:r>
      <w:rPr>
        <w:rFonts w:ascii="GHEA Grapalat" w:hAnsi="GHEA Grapalat" w:cs="Calibri"/>
        <w:b/>
        <w:caps/>
        <w:color w:val="17365D" w:themeColor="text2" w:themeShade="BF"/>
        <w:sz w:val="20"/>
        <w:szCs w:val="20"/>
        <w:lang w:val="en-US"/>
      </w:rPr>
      <w:t>II</w:t>
    </w:r>
    <w:r w:rsidRPr="00A569BE">
      <w:rPr>
        <w:rFonts w:ascii="GHEA Grapalat" w:hAnsi="GHEA Grapalat" w:cs="Calibri"/>
        <w:b/>
        <w:caps/>
        <w:color w:val="17365D" w:themeColor="text2" w:themeShade="BF"/>
        <w:sz w:val="20"/>
        <w:szCs w:val="20"/>
        <w:lang w:val="hy-AM"/>
      </w:rPr>
      <w:t xml:space="preserve"> </w:t>
    </w:r>
    <w:r>
      <w:rPr>
        <w:rFonts w:ascii="GHEA Grapalat" w:hAnsi="GHEA Grapalat" w:cs="Calibri"/>
        <w:b/>
        <w:caps/>
        <w:color w:val="17365D" w:themeColor="text2" w:themeShade="BF"/>
        <w:sz w:val="20"/>
        <w:szCs w:val="20"/>
        <w:lang w:val="hy-AM"/>
      </w:rPr>
      <w:t>կիսամյակ</w:t>
    </w:r>
  </w:p>
  <w:p w14:paraId="5E6AAC0F" w14:textId="77777777" w:rsidR="00053032" w:rsidRPr="00A569BE" w:rsidRDefault="00053032">
    <w:pPr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C01F0" w14:textId="77777777" w:rsidR="00A22671" w:rsidRDefault="00A22671" w:rsidP="00220977">
      <w:r>
        <w:separator/>
      </w:r>
    </w:p>
    <w:p w14:paraId="54E33824" w14:textId="77777777" w:rsidR="00A22671" w:rsidRDefault="00A22671"/>
  </w:footnote>
  <w:footnote w:type="continuationSeparator" w:id="0">
    <w:p w14:paraId="568F725A" w14:textId="77777777" w:rsidR="00A22671" w:rsidRDefault="00A22671" w:rsidP="00220977">
      <w:r>
        <w:continuationSeparator/>
      </w:r>
    </w:p>
    <w:p w14:paraId="5822B8E4" w14:textId="77777777" w:rsidR="00A22671" w:rsidRDefault="00A22671"/>
  </w:footnote>
  <w:footnote w:id="1">
    <w:p w14:paraId="787E7EC5" w14:textId="39CD315A" w:rsidR="00053032" w:rsidRDefault="00053032">
      <w:pPr>
        <w:pStyle w:val="aff0"/>
      </w:pPr>
      <w:r>
        <w:rPr>
          <w:rStyle w:val="aff2"/>
        </w:rPr>
        <w:footnoteRef/>
      </w:r>
      <w:r>
        <w:t xml:space="preserve"> </w:t>
      </w:r>
      <w:proofErr w:type="spellStart"/>
      <w:r>
        <w:t>Ռիսկի</w:t>
      </w:r>
      <w:proofErr w:type="spellEnd"/>
      <w:r>
        <w:t xml:space="preserve"> </w:t>
      </w:r>
      <w:proofErr w:type="spellStart"/>
      <w:r>
        <w:t>գնահատմնան</w:t>
      </w:r>
      <w:proofErr w:type="spellEnd"/>
      <w:r>
        <w:t xml:space="preserve">, </w:t>
      </w:r>
      <w:proofErr w:type="spellStart"/>
      <w:r>
        <w:t>ստուգումների</w:t>
      </w:r>
      <w:proofErr w:type="spellEnd"/>
      <w:r>
        <w:t xml:space="preserve"> </w:t>
      </w:r>
      <w:proofErr w:type="spellStart"/>
      <w:r>
        <w:t>պլանավորման</w:t>
      </w:r>
      <w:proofErr w:type="spellEnd"/>
      <w:r>
        <w:t xml:space="preserve">, </w:t>
      </w:r>
      <w:proofErr w:type="spellStart"/>
      <w:r>
        <w:t>վերլուծությունների</w:t>
      </w:r>
      <w:proofErr w:type="spellEnd"/>
      <w:r>
        <w:t xml:space="preserve"> և </w:t>
      </w:r>
      <w:proofErr w:type="spellStart"/>
      <w:r>
        <w:t>գնահատման</w:t>
      </w:r>
      <w:proofErr w:type="spellEnd"/>
      <w:r>
        <w:t xml:space="preserve"> </w:t>
      </w:r>
      <w:proofErr w:type="spellStart"/>
      <w:r>
        <w:t>վարչություն</w:t>
      </w:r>
      <w:proofErr w:type="spellEnd"/>
    </w:p>
  </w:footnote>
  <w:footnote w:id="2">
    <w:p w14:paraId="00632712" w14:textId="4102961B" w:rsidR="00053032" w:rsidRPr="001664C6" w:rsidRDefault="00053032">
      <w:pPr>
        <w:pStyle w:val="aff0"/>
      </w:pPr>
      <w:r>
        <w:rPr>
          <w:rStyle w:val="aff2"/>
        </w:rPr>
        <w:footnoteRef/>
      </w:r>
      <w:r>
        <w:t xml:space="preserve"> </w:t>
      </w:r>
      <w:proofErr w:type="spellStart"/>
      <w:r>
        <w:t>Տես</w:t>
      </w:r>
      <w:proofErr w:type="spellEnd"/>
      <w:r>
        <w:t xml:space="preserve"> </w:t>
      </w:r>
      <w:proofErr w:type="spellStart"/>
      <w:r>
        <w:t>հաշվետվություն</w:t>
      </w:r>
      <w:proofErr w:type="spellEnd"/>
      <w:r>
        <w:t xml:space="preserve"> 2023 թ </w:t>
      </w:r>
      <w:proofErr w:type="spellStart"/>
      <w:r>
        <w:t>երկրորդ</w:t>
      </w:r>
      <w:proofErr w:type="spellEnd"/>
      <w:r>
        <w:t xml:space="preserve"> </w:t>
      </w:r>
      <w:proofErr w:type="spellStart"/>
      <w:r>
        <w:t>կիսամյակ</w:t>
      </w:r>
      <w:proofErr w:type="spellEnd"/>
      <w:r>
        <w:t xml:space="preserve"> </w:t>
      </w:r>
      <w:hyperlink r:id="rId1" w:history="1">
        <w:r w:rsidRPr="00DD5123">
          <w:rPr>
            <w:rStyle w:val="ad"/>
          </w:rPr>
          <w:t>https://www.eib.am/hy/report</w:t>
        </w:r>
      </w:hyperlink>
      <w:r>
        <w:t xml:space="preserve"> </w:t>
      </w:r>
      <w:proofErr w:type="spellStart"/>
      <w:r>
        <w:t>էջ</w:t>
      </w:r>
      <w:proofErr w:type="spellEnd"/>
      <w:r>
        <w:t xml:space="preserve"> 3</w:t>
      </w:r>
    </w:p>
  </w:footnote>
  <w:footnote w:id="3">
    <w:p w14:paraId="29722A03" w14:textId="000ABD78" w:rsidR="00053032" w:rsidRPr="002A6FD0" w:rsidRDefault="00053032">
      <w:pPr>
        <w:pStyle w:val="aff0"/>
        <w:rPr>
          <w:lang w:val="hy-AM"/>
        </w:rPr>
      </w:pPr>
      <w:r>
        <w:rPr>
          <w:rStyle w:val="aff2"/>
        </w:rPr>
        <w:footnoteRef/>
      </w:r>
      <w:r w:rsidRPr="002A6FD0">
        <w:rPr>
          <w:lang w:val="hy-AM"/>
        </w:rPr>
        <w:t xml:space="preserve"> </w:t>
      </w:r>
      <w:r w:rsidRPr="002A6FD0">
        <w:rPr>
          <w:lang w:val="hy-AM"/>
        </w:rPr>
        <w:t>Տես հաշվետվություն 202</w:t>
      </w:r>
      <w:r>
        <w:rPr>
          <w:lang w:val="hy-AM"/>
        </w:rPr>
        <w:t>4</w:t>
      </w:r>
      <w:r w:rsidRPr="002A6FD0">
        <w:rPr>
          <w:lang w:val="hy-AM"/>
        </w:rPr>
        <w:t xml:space="preserve"> թ </w:t>
      </w:r>
      <w:r>
        <w:rPr>
          <w:lang w:val="hy-AM"/>
        </w:rPr>
        <w:t xml:space="preserve">առաջին </w:t>
      </w:r>
      <w:r w:rsidRPr="002A6FD0">
        <w:rPr>
          <w:lang w:val="hy-AM"/>
        </w:rPr>
        <w:t xml:space="preserve">կիսամյակ </w:t>
      </w:r>
      <w:hyperlink r:id="rId2" w:history="1">
        <w:r w:rsidRPr="00DD5123">
          <w:rPr>
            <w:rStyle w:val="ad"/>
            <w:lang w:val="hy-AM"/>
          </w:rPr>
          <w:t>https://www.eib.am/hy/report</w:t>
        </w:r>
      </w:hyperlink>
      <w:r w:rsidRPr="002A6FD0">
        <w:rPr>
          <w:lang w:val="hy-AM"/>
        </w:rPr>
        <w:t xml:space="preserve"> </w:t>
      </w:r>
      <w:r>
        <w:rPr>
          <w:lang w:val="hy-AM"/>
        </w:rPr>
        <w:t>էջ 3</w:t>
      </w:r>
    </w:p>
  </w:footnote>
  <w:footnote w:id="4">
    <w:p w14:paraId="7A70B2DD" w14:textId="37DCF2A6" w:rsidR="00053032" w:rsidRPr="001664C6" w:rsidRDefault="00053032" w:rsidP="001664C6">
      <w:pPr>
        <w:pStyle w:val="aff0"/>
        <w:rPr>
          <w:lang w:val="hy-AM"/>
        </w:rPr>
      </w:pPr>
      <w:r>
        <w:rPr>
          <w:rStyle w:val="aff2"/>
        </w:rPr>
        <w:footnoteRef/>
      </w:r>
      <w:r w:rsidRPr="001664C6">
        <w:rPr>
          <w:lang w:val="hy-AM"/>
        </w:rPr>
        <w:t xml:space="preserve"> </w:t>
      </w:r>
      <w:r w:rsidRPr="001664C6">
        <w:rPr>
          <w:lang w:val="hy-AM"/>
        </w:rPr>
        <w:t xml:space="preserve">Տես հաշվետվություն 2023 թ երկրորդ կիսամյակ </w:t>
      </w:r>
      <w:hyperlink r:id="rId3" w:history="1">
        <w:r w:rsidRPr="00FE51BD">
          <w:rPr>
            <w:rStyle w:val="ad"/>
            <w:lang w:val="hy-AM"/>
          </w:rPr>
          <w:t>https://www.eib.am/hy/report</w:t>
        </w:r>
      </w:hyperlink>
      <w:r w:rsidRPr="001664C6">
        <w:rPr>
          <w:lang w:val="hy-AM"/>
        </w:rPr>
        <w:t xml:space="preserve"> էջ </w:t>
      </w:r>
      <w:r>
        <w:rPr>
          <w:lang w:val="hy-AM"/>
        </w:rPr>
        <w:t>5</w:t>
      </w:r>
    </w:p>
    <w:p w14:paraId="24946304" w14:textId="37B19ACD" w:rsidR="00053032" w:rsidRPr="001664C6" w:rsidRDefault="00053032" w:rsidP="001664C6">
      <w:pPr>
        <w:pStyle w:val="aff0"/>
        <w:rPr>
          <w:lang w:val="hy-AM"/>
        </w:rPr>
      </w:pPr>
      <w:r>
        <w:rPr>
          <w:lang w:val="hy-AM"/>
        </w:rPr>
        <w:t xml:space="preserve">   </w:t>
      </w:r>
      <w:r w:rsidRPr="002A6FD0">
        <w:rPr>
          <w:lang w:val="hy-AM"/>
        </w:rPr>
        <w:t>Տես հաշվետվություն 202</w:t>
      </w:r>
      <w:r>
        <w:rPr>
          <w:lang w:val="hy-AM"/>
        </w:rPr>
        <w:t>4</w:t>
      </w:r>
      <w:r w:rsidRPr="002A6FD0">
        <w:rPr>
          <w:lang w:val="hy-AM"/>
        </w:rPr>
        <w:t xml:space="preserve"> թ </w:t>
      </w:r>
      <w:r>
        <w:rPr>
          <w:lang w:val="hy-AM"/>
        </w:rPr>
        <w:t>առաջին</w:t>
      </w:r>
      <w:r w:rsidRPr="002A6FD0">
        <w:rPr>
          <w:lang w:val="hy-AM"/>
        </w:rPr>
        <w:t xml:space="preserve"> կիսամյակ </w:t>
      </w:r>
      <w:hyperlink r:id="rId4" w:history="1">
        <w:r w:rsidRPr="002A6FD0">
          <w:rPr>
            <w:rStyle w:val="ad"/>
            <w:lang w:val="hy-AM"/>
          </w:rPr>
          <w:t>https://www.eib.am/hy/report</w:t>
        </w:r>
      </w:hyperlink>
      <w:r w:rsidRPr="002A6FD0">
        <w:rPr>
          <w:lang w:val="hy-AM"/>
        </w:rPr>
        <w:t xml:space="preserve"> </w:t>
      </w:r>
      <w:r>
        <w:rPr>
          <w:lang w:val="hy-AM"/>
        </w:rPr>
        <w:t>էջ 5</w:t>
      </w:r>
    </w:p>
  </w:footnote>
  <w:footnote w:id="5">
    <w:p w14:paraId="204AF6C1" w14:textId="11B01D55" w:rsidR="00053032" w:rsidRPr="000E29C6" w:rsidRDefault="00053032" w:rsidP="000E29C6">
      <w:pPr>
        <w:pStyle w:val="aff0"/>
        <w:rPr>
          <w:lang w:val="hy-AM"/>
        </w:rPr>
      </w:pPr>
      <w:r>
        <w:rPr>
          <w:rStyle w:val="aff2"/>
        </w:rPr>
        <w:footnoteRef/>
      </w:r>
      <w:r w:rsidRPr="000E29C6">
        <w:rPr>
          <w:lang w:val="hy-AM"/>
        </w:rPr>
        <w:t xml:space="preserve"> </w:t>
      </w:r>
      <w:r>
        <w:rPr>
          <w:lang w:val="hy-AM"/>
        </w:rPr>
        <w:t xml:space="preserve"> </w:t>
      </w:r>
      <w:r w:rsidRPr="002A6FD0">
        <w:rPr>
          <w:lang w:val="hy-AM"/>
        </w:rPr>
        <w:t>Տես հաշվետվություն 202</w:t>
      </w:r>
      <w:r>
        <w:rPr>
          <w:lang w:val="hy-AM"/>
        </w:rPr>
        <w:t>4</w:t>
      </w:r>
      <w:r w:rsidRPr="002A6FD0">
        <w:rPr>
          <w:lang w:val="hy-AM"/>
        </w:rPr>
        <w:t xml:space="preserve"> թ </w:t>
      </w:r>
      <w:r>
        <w:rPr>
          <w:lang w:val="hy-AM"/>
        </w:rPr>
        <w:t xml:space="preserve">առաջին </w:t>
      </w:r>
      <w:r w:rsidRPr="002A6FD0">
        <w:rPr>
          <w:lang w:val="hy-AM"/>
        </w:rPr>
        <w:t xml:space="preserve">կիսամյակ </w:t>
      </w:r>
      <w:hyperlink r:id="rId5" w:history="1">
        <w:r w:rsidRPr="00DD5123">
          <w:rPr>
            <w:rStyle w:val="ad"/>
            <w:lang w:val="hy-AM"/>
          </w:rPr>
          <w:t>https://www.eib.am/hy/report</w:t>
        </w:r>
      </w:hyperlink>
      <w:r w:rsidRPr="002A6FD0">
        <w:rPr>
          <w:lang w:val="hy-AM"/>
        </w:rPr>
        <w:t xml:space="preserve"> </w:t>
      </w:r>
      <w:r>
        <w:rPr>
          <w:lang w:val="hy-AM"/>
        </w:rPr>
        <w:t>էջ 7</w:t>
      </w:r>
    </w:p>
  </w:footnote>
  <w:footnote w:id="6">
    <w:p w14:paraId="507CBB8E" w14:textId="2C916E92" w:rsidR="00053032" w:rsidRPr="00127AAE" w:rsidRDefault="00053032" w:rsidP="00127AAE">
      <w:pPr>
        <w:pStyle w:val="aff0"/>
        <w:rPr>
          <w:lang w:val="hy-AM"/>
        </w:rPr>
      </w:pPr>
      <w:r>
        <w:rPr>
          <w:rStyle w:val="aff2"/>
        </w:rPr>
        <w:footnoteRef/>
      </w:r>
      <w:r w:rsidRPr="00127AAE">
        <w:rPr>
          <w:lang w:val="hy-AM"/>
        </w:rPr>
        <w:t xml:space="preserve">  </w:t>
      </w:r>
      <w:r w:rsidRPr="00127AAE">
        <w:rPr>
          <w:lang w:val="hy-AM"/>
        </w:rPr>
        <w:t xml:space="preserve">Տես հաշվետվություն 2023 թ երկրորդ կիսամյակ </w:t>
      </w:r>
      <w:hyperlink r:id="rId6" w:history="1">
        <w:r w:rsidRPr="00127AAE">
          <w:rPr>
            <w:rStyle w:val="ad"/>
            <w:lang w:val="hy-AM"/>
          </w:rPr>
          <w:t>https://www.eib.am/hy/report</w:t>
        </w:r>
      </w:hyperlink>
      <w:r w:rsidRPr="00127AAE">
        <w:rPr>
          <w:lang w:val="hy-AM"/>
        </w:rPr>
        <w:t xml:space="preserve"> էջ </w:t>
      </w:r>
      <w:r>
        <w:rPr>
          <w:lang w:val="hy-AM"/>
        </w:rPr>
        <w:t>9</w:t>
      </w:r>
    </w:p>
    <w:p w14:paraId="5C3417FE" w14:textId="0F6E7B71" w:rsidR="00053032" w:rsidRPr="002A6FD0" w:rsidRDefault="00053032" w:rsidP="00127AAE">
      <w:pPr>
        <w:pStyle w:val="aff0"/>
        <w:rPr>
          <w:lang w:val="hy-AM"/>
        </w:rPr>
      </w:pPr>
      <w:r w:rsidRPr="00127AAE">
        <w:rPr>
          <w:lang w:val="hy-AM"/>
        </w:rPr>
        <w:t xml:space="preserve"> </w:t>
      </w:r>
      <w:r>
        <w:rPr>
          <w:lang w:val="hy-AM"/>
        </w:rPr>
        <w:t xml:space="preserve">  </w:t>
      </w:r>
      <w:r w:rsidRPr="002A6FD0">
        <w:rPr>
          <w:lang w:val="hy-AM"/>
        </w:rPr>
        <w:t>Տես հաշվետվություն 202</w:t>
      </w:r>
      <w:r>
        <w:rPr>
          <w:lang w:val="hy-AM"/>
        </w:rPr>
        <w:t>4</w:t>
      </w:r>
      <w:r w:rsidRPr="002A6FD0">
        <w:rPr>
          <w:lang w:val="hy-AM"/>
        </w:rPr>
        <w:t xml:space="preserve"> թ </w:t>
      </w:r>
      <w:r>
        <w:rPr>
          <w:lang w:val="hy-AM"/>
        </w:rPr>
        <w:t>առաջին</w:t>
      </w:r>
      <w:r w:rsidRPr="002A6FD0">
        <w:rPr>
          <w:lang w:val="hy-AM"/>
        </w:rPr>
        <w:t xml:space="preserve"> կիսամյակ </w:t>
      </w:r>
      <w:hyperlink r:id="rId7" w:history="1">
        <w:r w:rsidRPr="00DD5123">
          <w:rPr>
            <w:rStyle w:val="ad"/>
            <w:lang w:val="hy-AM"/>
          </w:rPr>
          <w:t>https://www.eib.am/hy/report</w:t>
        </w:r>
      </w:hyperlink>
      <w:r w:rsidRPr="002A6FD0">
        <w:rPr>
          <w:lang w:val="hy-AM"/>
        </w:rPr>
        <w:t xml:space="preserve"> </w:t>
      </w:r>
      <w:r>
        <w:rPr>
          <w:lang w:val="hy-AM"/>
        </w:rPr>
        <w:t>էջ 10</w:t>
      </w:r>
    </w:p>
    <w:p w14:paraId="1624B2BD" w14:textId="55894A35" w:rsidR="00053032" w:rsidRPr="00127AAE" w:rsidRDefault="00053032">
      <w:pPr>
        <w:pStyle w:val="aff0"/>
        <w:rPr>
          <w:lang w:val="hy-AM"/>
        </w:rPr>
      </w:pPr>
    </w:p>
  </w:footnote>
  <w:footnote w:id="7">
    <w:p w14:paraId="2543637D" w14:textId="52BACC12" w:rsidR="00053032" w:rsidRPr="00447358" w:rsidRDefault="00053032">
      <w:pPr>
        <w:pStyle w:val="aff0"/>
        <w:rPr>
          <w:lang w:val="hy-AM"/>
        </w:rPr>
      </w:pPr>
      <w:r>
        <w:rPr>
          <w:rStyle w:val="aff2"/>
        </w:rPr>
        <w:footnoteRef/>
      </w:r>
      <w:r w:rsidRPr="00447358">
        <w:rPr>
          <w:lang w:val="hy-AM"/>
        </w:rPr>
        <w:t xml:space="preserve"> </w:t>
      </w:r>
      <w:r w:rsidRPr="00127AAE">
        <w:rPr>
          <w:lang w:val="hy-AM"/>
        </w:rPr>
        <w:t xml:space="preserve">Տես հաշվետվություն 2023 թ երկրորդ կիսամյակ </w:t>
      </w:r>
      <w:hyperlink r:id="rId8" w:history="1">
        <w:r w:rsidRPr="00127AAE">
          <w:rPr>
            <w:rStyle w:val="ad"/>
            <w:lang w:val="hy-AM"/>
          </w:rPr>
          <w:t>https://www.eib.am/hy/report</w:t>
        </w:r>
      </w:hyperlink>
      <w:r w:rsidRPr="00127AAE">
        <w:rPr>
          <w:lang w:val="hy-AM"/>
        </w:rPr>
        <w:t xml:space="preserve"> էջ </w:t>
      </w:r>
      <w:r>
        <w:rPr>
          <w:lang w:val="hy-AM"/>
        </w:rPr>
        <w:t>10</w:t>
      </w:r>
    </w:p>
  </w:footnote>
  <w:footnote w:id="8">
    <w:p w14:paraId="3202C504" w14:textId="52DA5FDD" w:rsidR="00053032" w:rsidRPr="00447358" w:rsidRDefault="00053032">
      <w:pPr>
        <w:pStyle w:val="aff0"/>
        <w:rPr>
          <w:lang w:val="hy-AM"/>
        </w:rPr>
      </w:pPr>
      <w:r>
        <w:rPr>
          <w:rStyle w:val="aff2"/>
        </w:rPr>
        <w:footnoteRef/>
      </w:r>
      <w:r w:rsidRPr="00447358">
        <w:rPr>
          <w:lang w:val="hy-AM"/>
        </w:rPr>
        <w:t xml:space="preserve"> </w:t>
      </w:r>
      <w:r w:rsidRPr="002A6FD0">
        <w:rPr>
          <w:lang w:val="hy-AM"/>
        </w:rPr>
        <w:t xml:space="preserve">Տես </w:t>
      </w:r>
      <w:r w:rsidRPr="002A6FD0">
        <w:rPr>
          <w:lang w:val="hy-AM"/>
        </w:rPr>
        <w:t>հաշվետվություն 202</w:t>
      </w:r>
      <w:r>
        <w:rPr>
          <w:lang w:val="hy-AM"/>
        </w:rPr>
        <w:t>4</w:t>
      </w:r>
      <w:r w:rsidRPr="002A6FD0">
        <w:rPr>
          <w:lang w:val="hy-AM"/>
        </w:rPr>
        <w:t xml:space="preserve"> թ </w:t>
      </w:r>
      <w:r>
        <w:rPr>
          <w:lang w:val="hy-AM"/>
        </w:rPr>
        <w:t xml:space="preserve">առաջին </w:t>
      </w:r>
      <w:r w:rsidRPr="002A6FD0">
        <w:rPr>
          <w:lang w:val="hy-AM"/>
        </w:rPr>
        <w:t xml:space="preserve"> կիսամյակ </w:t>
      </w:r>
      <w:hyperlink r:id="rId9" w:history="1">
        <w:r w:rsidRPr="00DD5123">
          <w:rPr>
            <w:rStyle w:val="ad"/>
            <w:lang w:val="hy-AM"/>
          </w:rPr>
          <w:t>https://www.eib.am/hy/report</w:t>
        </w:r>
      </w:hyperlink>
      <w:r w:rsidRPr="002A6FD0">
        <w:rPr>
          <w:lang w:val="hy-AM"/>
        </w:rPr>
        <w:t xml:space="preserve"> </w:t>
      </w:r>
      <w:r>
        <w:rPr>
          <w:lang w:val="hy-AM"/>
        </w:rPr>
        <w:t>էջ 16</w:t>
      </w:r>
    </w:p>
  </w:footnote>
  <w:footnote w:id="9">
    <w:p w14:paraId="1804D8F5" w14:textId="0F064F98" w:rsidR="00053032" w:rsidRPr="00C54A6C" w:rsidRDefault="00053032">
      <w:pPr>
        <w:pStyle w:val="aff0"/>
        <w:rPr>
          <w:lang w:val="hy-AM"/>
        </w:rPr>
      </w:pPr>
      <w:r>
        <w:rPr>
          <w:rStyle w:val="aff2"/>
        </w:rPr>
        <w:footnoteRef/>
      </w:r>
      <w:r w:rsidRPr="007D55AA">
        <w:rPr>
          <w:lang w:val="hy-AM"/>
        </w:rPr>
        <w:t xml:space="preserve"> </w:t>
      </w:r>
      <w:r w:rsidRPr="00127AAE">
        <w:rPr>
          <w:lang w:val="hy-AM"/>
        </w:rPr>
        <w:t xml:space="preserve">Տես հաշվետվություն 2023 թ երկրորդ կիսամյակ </w:t>
      </w:r>
      <w:hyperlink r:id="rId10" w:history="1">
        <w:r w:rsidRPr="00FE51BD">
          <w:rPr>
            <w:rStyle w:val="ad"/>
            <w:lang w:val="hy-AM"/>
          </w:rPr>
          <w:t>https://www.eib.am/hy/report</w:t>
        </w:r>
      </w:hyperlink>
      <w:r w:rsidRPr="00127AAE">
        <w:rPr>
          <w:lang w:val="hy-AM"/>
        </w:rPr>
        <w:t xml:space="preserve"> էջ </w:t>
      </w:r>
      <w:r>
        <w:rPr>
          <w:lang w:val="hy-AM"/>
        </w:rPr>
        <w:t>16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170" w:hanging="360"/>
      </w:pPr>
      <w:rPr>
        <w:rFonts w:ascii="Symbol" w:hAnsi="Symbol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3" w15:restartNumberingAfterBreak="0">
    <w:nsid w:val="007F3CE9"/>
    <w:multiLevelType w:val="hybridMultilevel"/>
    <w:tmpl w:val="446EAE82"/>
    <w:lvl w:ilvl="0" w:tplc="505E9D18">
      <w:start w:val="1"/>
      <w:numFmt w:val="decimal"/>
      <w:lvlText w:val="%1."/>
      <w:lvlJc w:val="left"/>
      <w:pPr>
        <w:ind w:left="1468" w:hanging="900"/>
      </w:pPr>
      <w:rPr>
        <w:rFonts w:hint="default"/>
        <w:b/>
        <w:bCs/>
        <w:i w:val="0"/>
        <w:color w:val="215868" w:themeColor="accent5" w:themeShade="8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033E1FD6"/>
    <w:multiLevelType w:val="hybridMultilevel"/>
    <w:tmpl w:val="49664404"/>
    <w:lvl w:ilvl="0" w:tplc="AE34798E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  <w:b/>
        <w:bCs/>
        <w:color w:val="215868" w:themeColor="accent5" w:themeShade="80"/>
      </w:rPr>
    </w:lvl>
    <w:lvl w:ilvl="1" w:tplc="7E784F6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17365D" w:themeColor="text2" w:themeShade="BF"/>
        <w:sz w:val="28"/>
        <w:szCs w:val="28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77119BD"/>
    <w:multiLevelType w:val="hybridMultilevel"/>
    <w:tmpl w:val="588EDA72"/>
    <w:lvl w:ilvl="0" w:tplc="0D5A8BBE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6" w15:restartNumberingAfterBreak="0">
    <w:nsid w:val="078F358E"/>
    <w:multiLevelType w:val="hybridMultilevel"/>
    <w:tmpl w:val="75049900"/>
    <w:lvl w:ilvl="0" w:tplc="1942818C">
      <w:start w:val="1"/>
      <w:numFmt w:val="decimal"/>
      <w:lvlText w:val="%1."/>
      <w:lvlJc w:val="left"/>
      <w:pPr>
        <w:ind w:left="927" w:hanging="360"/>
      </w:pPr>
      <w:rPr>
        <w:rFonts w:ascii="GHEA Grapalat" w:eastAsia="Times New Roman" w:hAnsi="GHEA Grapalat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4B21D7E"/>
    <w:multiLevelType w:val="hybridMultilevel"/>
    <w:tmpl w:val="649AF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A0F01"/>
    <w:multiLevelType w:val="hybridMultilevel"/>
    <w:tmpl w:val="FE60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77A3F"/>
    <w:multiLevelType w:val="hybridMultilevel"/>
    <w:tmpl w:val="53D6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5418E"/>
    <w:multiLevelType w:val="hybridMultilevel"/>
    <w:tmpl w:val="4FAA7BC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B32098C"/>
    <w:multiLevelType w:val="hybridMultilevel"/>
    <w:tmpl w:val="3B64C536"/>
    <w:lvl w:ilvl="0" w:tplc="C50267B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2" w15:restartNumberingAfterBreak="0">
    <w:nsid w:val="1F29120E"/>
    <w:multiLevelType w:val="hybridMultilevel"/>
    <w:tmpl w:val="B972FA3E"/>
    <w:lvl w:ilvl="0" w:tplc="C254C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HEA Grapalat" w:hAnsi="GHEA Grapalat" w:hint="default"/>
      </w:rPr>
    </w:lvl>
    <w:lvl w:ilvl="1" w:tplc="49CC7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HEA Grapalat" w:hAnsi="GHEA Grapalat" w:hint="default"/>
      </w:rPr>
    </w:lvl>
    <w:lvl w:ilvl="2" w:tplc="E230F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HEA Grapalat" w:hAnsi="GHEA Grapalat" w:hint="default"/>
      </w:rPr>
    </w:lvl>
    <w:lvl w:ilvl="3" w:tplc="A760A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HEA Grapalat" w:hAnsi="GHEA Grapalat" w:hint="default"/>
      </w:rPr>
    </w:lvl>
    <w:lvl w:ilvl="4" w:tplc="9FB0A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HEA Grapalat" w:hAnsi="GHEA Grapalat" w:hint="default"/>
      </w:rPr>
    </w:lvl>
    <w:lvl w:ilvl="5" w:tplc="B1DE1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HEA Grapalat" w:hAnsi="GHEA Grapalat" w:hint="default"/>
      </w:rPr>
    </w:lvl>
    <w:lvl w:ilvl="6" w:tplc="8F0E7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HEA Grapalat" w:hAnsi="GHEA Grapalat" w:hint="default"/>
      </w:rPr>
    </w:lvl>
    <w:lvl w:ilvl="7" w:tplc="2D242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HEA Grapalat" w:hAnsi="GHEA Grapalat" w:hint="default"/>
      </w:rPr>
    </w:lvl>
    <w:lvl w:ilvl="8" w:tplc="901AD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HEA Grapalat" w:hAnsi="GHEA Grapalat" w:hint="default"/>
      </w:rPr>
    </w:lvl>
  </w:abstractNum>
  <w:abstractNum w:abstractNumId="13" w15:restartNumberingAfterBreak="0">
    <w:nsid w:val="26570449"/>
    <w:multiLevelType w:val="hybridMultilevel"/>
    <w:tmpl w:val="4DDA2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339E4"/>
    <w:multiLevelType w:val="hybridMultilevel"/>
    <w:tmpl w:val="49547BA4"/>
    <w:lvl w:ilvl="0" w:tplc="A12EF5D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F0E9D"/>
    <w:multiLevelType w:val="hybridMultilevel"/>
    <w:tmpl w:val="88440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873C3"/>
    <w:multiLevelType w:val="hybridMultilevel"/>
    <w:tmpl w:val="48B6F7F4"/>
    <w:lvl w:ilvl="0" w:tplc="08090011">
      <w:start w:val="1"/>
      <w:numFmt w:val="decimal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314311A"/>
    <w:multiLevelType w:val="hybridMultilevel"/>
    <w:tmpl w:val="51E6703C"/>
    <w:lvl w:ilvl="0" w:tplc="99501E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B90C40"/>
    <w:multiLevelType w:val="hybridMultilevel"/>
    <w:tmpl w:val="61C4F5A6"/>
    <w:lvl w:ilvl="0" w:tplc="9FDC5BB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215868" w:themeColor="accent5" w:themeShade="8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017002"/>
    <w:multiLevelType w:val="hybridMultilevel"/>
    <w:tmpl w:val="BAB2E4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8857E1B"/>
    <w:multiLevelType w:val="hybridMultilevel"/>
    <w:tmpl w:val="64A0E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F2372"/>
    <w:multiLevelType w:val="hybridMultilevel"/>
    <w:tmpl w:val="EC1CA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A96FFB"/>
    <w:multiLevelType w:val="hybridMultilevel"/>
    <w:tmpl w:val="9D58A014"/>
    <w:lvl w:ilvl="0" w:tplc="9B0A34D4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23" w15:restartNumberingAfterBreak="0">
    <w:nsid w:val="46D17642"/>
    <w:multiLevelType w:val="hybridMultilevel"/>
    <w:tmpl w:val="2C1205BE"/>
    <w:lvl w:ilvl="0" w:tplc="04F0C918">
      <w:start w:val="1"/>
      <w:numFmt w:val="decimal"/>
      <w:lvlText w:val="%1."/>
      <w:lvlJc w:val="left"/>
      <w:pPr>
        <w:ind w:left="758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 w15:restartNumberingAfterBreak="0">
    <w:nsid w:val="4CAF2000"/>
    <w:multiLevelType w:val="hybridMultilevel"/>
    <w:tmpl w:val="46662586"/>
    <w:lvl w:ilvl="0" w:tplc="C264FA92">
      <w:numFmt w:val="bullet"/>
      <w:lvlText w:val="-"/>
      <w:lvlJc w:val="left"/>
      <w:pPr>
        <w:ind w:left="1155" w:hanging="360"/>
      </w:pPr>
      <w:rPr>
        <w:rFonts w:ascii="GHEA Grapalat" w:eastAsia="Times New Roman" w:hAnsi="GHEA Grapalat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5" w15:restartNumberingAfterBreak="0">
    <w:nsid w:val="53A2323D"/>
    <w:multiLevelType w:val="hybridMultilevel"/>
    <w:tmpl w:val="199A8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1264A"/>
    <w:multiLevelType w:val="hybridMultilevel"/>
    <w:tmpl w:val="91BEC2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7719B"/>
    <w:multiLevelType w:val="hybridMultilevel"/>
    <w:tmpl w:val="A4D29B1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8428488">
      <w:numFmt w:val="bullet"/>
      <w:lvlText w:val="-"/>
      <w:lvlJc w:val="left"/>
      <w:pPr>
        <w:ind w:left="2007" w:hanging="360"/>
      </w:pPr>
      <w:rPr>
        <w:rFonts w:ascii="GHEA Grapalat" w:eastAsiaTheme="minorEastAsia" w:hAnsi="GHEA Grapalat" w:cs="Sylfaen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39E6893"/>
    <w:multiLevelType w:val="hybridMultilevel"/>
    <w:tmpl w:val="CAB4EB6C"/>
    <w:lvl w:ilvl="0" w:tplc="1AD015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A82EE4"/>
    <w:multiLevelType w:val="hybridMultilevel"/>
    <w:tmpl w:val="3E2CA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F7958"/>
    <w:multiLevelType w:val="hybridMultilevel"/>
    <w:tmpl w:val="F5F415A4"/>
    <w:lvl w:ilvl="0" w:tplc="7E784F6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17365D" w:themeColor="text2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7FA335B"/>
    <w:multiLevelType w:val="hybridMultilevel"/>
    <w:tmpl w:val="D31A4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1653AE"/>
    <w:multiLevelType w:val="hybridMultilevel"/>
    <w:tmpl w:val="3B64C536"/>
    <w:lvl w:ilvl="0" w:tplc="C50267B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3" w15:restartNumberingAfterBreak="0">
    <w:nsid w:val="6D7902AF"/>
    <w:multiLevelType w:val="hybridMultilevel"/>
    <w:tmpl w:val="4D063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0B7041"/>
    <w:multiLevelType w:val="hybridMultilevel"/>
    <w:tmpl w:val="B09862C8"/>
    <w:lvl w:ilvl="0" w:tplc="17686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16A72"/>
    <w:multiLevelType w:val="hybridMultilevel"/>
    <w:tmpl w:val="00D2D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0779B6"/>
    <w:multiLevelType w:val="hybridMultilevel"/>
    <w:tmpl w:val="417C893A"/>
    <w:lvl w:ilvl="0" w:tplc="FF4CA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7AFB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E7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B253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600E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1458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1A33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9CC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CAE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E76200"/>
    <w:multiLevelType w:val="hybridMultilevel"/>
    <w:tmpl w:val="C52EF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7433C"/>
    <w:multiLevelType w:val="hybridMultilevel"/>
    <w:tmpl w:val="7FE84C02"/>
    <w:lvl w:ilvl="0" w:tplc="1A769ACC">
      <w:start w:val="1"/>
      <w:numFmt w:val="decimal"/>
      <w:lvlText w:val="%1)"/>
      <w:lvlJc w:val="left"/>
      <w:pPr>
        <w:ind w:left="1803" w:hanging="360"/>
      </w:pPr>
      <w:rPr>
        <w:rFonts w:ascii="GHEA Grapalat" w:hAnsi="GHEA Grapalat" w:hint="default"/>
      </w:rPr>
    </w:lvl>
    <w:lvl w:ilvl="1" w:tplc="04190003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39" w15:restartNumberingAfterBreak="0">
    <w:nsid w:val="7EAB3CAF"/>
    <w:multiLevelType w:val="hybridMultilevel"/>
    <w:tmpl w:val="2BD4ADC2"/>
    <w:lvl w:ilvl="0" w:tplc="97180E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/>
        <w:color w:val="0F243E" w:themeColor="text2" w:themeShade="8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823942">
    <w:abstractNumId w:val="6"/>
  </w:num>
  <w:num w:numId="2" w16cid:durableId="760561449">
    <w:abstractNumId w:val="3"/>
  </w:num>
  <w:num w:numId="3" w16cid:durableId="2135252239">
    <w:abstractNumId w:val="23"/>
  </w:num>
  <w:num w:numId="4" w16cid:durableId="1225750832">
    <w:abstractNumId w:val="27"/>
  </w:num>
  <w:num w:numId="5" w16cid:durableId="2045863548">
    <w:abstractNumId w:val="21"/>
  </w:num>
  <w:num w:numId="6" w16cid:durableId="1539120203">
    <w:abstractNumId w:val="28"/>
  </w:num>
  <w:num w:numId="7" w16cid:durableId="310597721">
    <w:abstractNumId w:val="34"/>
  </w:num>
  <w:num w:numId="8" w16cid:durableId="1083794454">
    <w:abstractNumId w:val="8"/>
  </w:num>
  <w:num w:numId="9" w16cid:durableId="707415843">
    <w:abstractNumId w:val="24"/>
  </w:num>
  <w:num w:numId="10" w16cid:durableId="186023117">
    <w:abstractNumId w:val="14"/>
  </w:num>
  <w:num w:numId="11" w16cid:durableId="2110731591">
    <w:abstractNumId w:val="31"/>
  </w:num>
  <w:num w:numId="12" w16cid:durableId="1545872909">
    <w:abstractNumId w:val="20"/>
  </w:num>
  <w:num w:numId="13" w16cid:durableId="513541673">
    <w:abstractNumId w:val="7"/>
  </w:num>
  <w:num w:numId="14" w16cid:durableId="2001040310">
    <w:abstractNumId w:val="25"/>
  </w:num>
  <w:num w:numId="15" w16cid:durableId="697045988">
    <w:abstractNumId w:val="29"/>
  </w:num>
  <w:num w:numId="16" w16cid:durableId="1316491996">
    <w:abstractNumId w:val="33"/>
  </w:num>
  <w:num w:numId="17" w16cid:durableId="340545141">
    <w:abstractNumId w:val="15"/>
  </w:num>
  <w:num w:numId="18" w16cid:durableId="1440643756">
    <w:abstractNumId w:val="13"/>
  </w:num>
  <w:num w:numId="19" w16cid:durableId="1457985987">
    <w:abstractNumId w:val="37"/>
  </w:num>
  <w:num w:numId="20" w16cid:durableId="1813937998">
    <w:abstractNumId w:val="9"/>
  </w:num>
  <w:num w:numId="21" w16cid:durableId="1183741534">
    <w:abstractNumId w:val="36"/>
  </w:num>
  <w:num w:numId="22" w16cid:durableId="452788859">
    <w:abstractNumId w:val="19"/>
  </w:num>
  <w:num w:numId="23" w16cid:durableId="653024395">
    <w:abstractNumId w:val="16"/>
  </w:num>
  <w:num w:numId="24" w16cid:durableId="1689403284">
    <w:abstractNumId w:val="5"/>
  </w:num>
  <w:num w:numId="25" w16cid:durableId="2099250522">
    <w:abstractNumId w:val="35"/>
  </w:num>
  <w:num w:numId="26" w16cid:durableId="924150015">
    <w:abstractNumId w:val="22"/>
  </w:num>
  <w:num w:numId="27" w16cid:durableId="15405065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5570763">
    <w:abstractNumId w:val="11"/>
  </w:num>
  <w:num w:numId="29" w16cid:durableId="713576770">
    <w:abstractNumId w:val="17"/>
  </w:num>
  <w:num w:numId="30" w16cid:durableId="977304510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147021901">
    <w:abstractNumId w:val="32"/>
  </w:num>
  <w:num w:numId="32" w16cid:durableId="418599399">
    <w:abstractNumId w:val="30"/>
  </w:num>
  <w:num w:numId="33" w16cid:durableId="1064183085">
    <w:abstractNumId w:val="39"/>
  </w:num>
  <w:num w:numId="34" w16cid:durableId="1358119075">
    <w:abstractNumId w:val="12"/>
  </w:num>
  <w:num w:numId="35" w16cid:durableId="1241283987">
    <w:abstractNumId w:val="10"/>
  </w:num>
  <w:num w:numId="36" w16cid:durableId="117845044">
    <w:abstractNumId w:val="4"/>
  </w:num>
  <w:num w:numId="37" w16cid:durableId="1794059680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B0E"/>
    <w:rsid w:val="00000163"/>
    <w:rsid w:val="00000314"/>
    <w:rsid w:val="00000D27"/>
    <w:rsid w:val="00000F24"/>
    <w:rsid w:val="0000173F"/>
    <w:rsid w:val="00001C7D"/>
    <w:rsid w:val="00001E53"/>
    <w:rsid w:val="00002E99"/>
    <w:rsid w:val="0000333F"/>
    <w:rsid w:val="00003D30"/>
    <w:rsid w:val="00004193"/>
    <w:rsid w:val="000049FF"/>
    <w:rsid w:val="00005A45"/>
    <w:rsid w:val="0000697F"/>
    <w:rsid w:val="00007168"/>
    <w:rsid w:val="000077DD"/>
    <w:rsid w:val="00007D12"/>
    <w:rsid w:val="00007F8C"/>
    <w:rsid w:val="00007FD4"/>
    <w:rsid w:val="00010021"/>
    <w:rsid w:val="0001015A"/>
    <w:rsid w:val="000109A3"/>
    <w:rsid w:val="00010E92"/>
    <w:rsid w:val="00011963"/>
    <w:rsid w:val="00011A34"/>
    <w:rsid w:val="00011EE0"/>
    <w:rsid w:val="000120B2"/>
    <w:rsid w:val="00013848"/>
    <w:rsid w:val="00013BAE"/>
    <w:rsid w:val="00013CB6"/>
    <w:rsid w:val="000140F4"/>
    <w:rsid w:val="00014123"/>
    <w:rsid w:val="00014517"/>
    <w:rsid w:val="00015842"/>
    <w:rsid w:val="00017DD8"/>
    <w:rsid w:val="00020AFF"/>
    <w:rsid w:val="00020B65"/>
    <w:rsid w:val="000216D9"/>
    <w:rsid w:val="0002170D"/>
    <w:rsid w:val="000217DF"/>
    <w:rsid w:val="000218BA"/>
    <w:rsid w:val="00021F42"/>
    <w:rsid w:val="00022AA4"/>
    <w:rsid w:val="00022CCA"/>
    <w:rsid w:val="0002337D"/>
    <w:rsid w:val="00023606"/>
    <w:rsid w:val="00023CA4"/>
    <w:rsid w:val="00024442"/>
    <w:rsid w:val="00024685"/>
    <w:rsid w:val="000247BD"/>
    <w:rsid w:val="000248DA"/>
    <w:rsid w:val="000249E8"/>
    <w:rsid w:val="00024F41"/>
    <w:rsid w:val="00025157"/>
    <w:rsid w:val="000256D7"/>
    <w:rsid w:val="0002587B"/>
    <w:rsid w:val="00025AB8"/>
    <w:rsid w:val="000264FC"/>
    <w:rsid w:val="0002655B"/>
    <w:rsid w:val="00027B60"/>
    <w:rsid w:val="0003015F"/>
    <w:rsid w:val="00030D31"/>
    <w:rsid w:val="000310C8"/>
    <w:rsid w:val="00031342"/>
    <w:rsid w:val="00031660"/>
    <w:rsid w:val="00031965"/>
    <w:rsid w:val="00031FC3"/>
    <w:rsid w:val="00032338"/>
    <w:rsid w:val="00032636"/>
    <w:rsid w:val="00032926"/>
    <w:rsid w:val="00033583"/>
    <w:rsid w:val="0003384D"/>
    <w:rsid w:val="00033C81"/>
    <w:rsid w:val="00033CB0"/>
    <w:rsid w:val="00033CD0"/>
    <w:rsid w:val="000345F3"/>
    <w:rsid w:val="000355D6"/>
    <w:rsid w:val="0003588A"/>
    <w:rsid w:val="000363C6"/>
    <w:rsid w:val="00036618"/>
    <w:rsid w:val="00036C7C"/>
    <w:rsid w:val="00037342"/>
    <w:rsid w:val="00037907"/>
    <w:rsid w:val="00037AD7"/>
    <w:rsid w:val="00037ADE"/>
    <w:rsid w:val="00040AE5"/>
    <w:rsid w:val="00040FB6"/>
    <w:rsid w:val="0004118F"/>
    <w:rsid w:val="0004158F"/>
    <w:rsid w:val="0004278C"/>
    <w:rsid w:val="00042812"/>
    <w:rsid w:val="0004281C"/>
    <w:rsid w:val="00042BDC"/>
    <w:rsid w:val="00042FD9"/>
    <w:rsid w:val="0004309F"/>
    <w:rsid w:val="000434AD"/>
    <w:rsid w:val="00043E84"/>
    <w:rsid w:val="00043F62"/>
    <w:rsid w:val="000444E2"/>
    <w:rsid w:val="00044C67"/>
    <w:rsid w:val="00045CBB"/>
    <w:rsid w:val="00046020"/>
    <w:rsid w:val="000512F4"/>
    <w:rsid w:val="000518F8"/>
    <w:rsid w:val="000519F0"/>
    <w:rsid w:val="00051A09"/>
    <w:rsid w:val="00051FC4"/>
    <w:rsid w:val="0005263B"/>
    <w:rsid w:val="000528F2"/>
    <w:rsid w:val="00052C8C"/>
    <w:rsid w:val="00053032"/>
    <w:rsid w:val="000538DC"/>
    <w:rsid w:val="00053B48"/>
    <w:rsid w:val="00053EB0"/>
    <w:rsid w:val="0005453E"/>
    <w:rsid w:val="00054F44"/>
    <w:rsid w:val="00054F4A"/>
    <w:rsid w:val="0005547B"/>
    <w:rsid w:val="00055492"/>
    <w:rsid w:val="0005654B"/>
    <w:rsid w:val="000570BF"/>
    <w:rsid w:val="000573AB"/>
    <w:rsid w:val="000574F4"/>
    <w:rsid w:val="00057660"/>
    <w:rsid w:val="00057B65"/>
    <w:rsid w:val="00060F36"/>
    <w:rsid w:val="00062335"/>
    <w:rsid w:val="00062969"/>
    <w:rsid w:val="00062D35"/>
    <w:rsid w:val="000638C7"/>
    <w:rsid w:val="00064270"/>
    <w:rsid w:val="0006484F"/>
    <w:rsid w:val="00064B12"/>
    <w:rsid w:val="00064E31"/>
    <w:rsid w:val="0006504C"/>
    <w:rsid w:val="000667D5"/>
    <w:rsid w:val="00066A50"/>
    <w:rsid w:val="00066D07"/>
    <w:rsid w:val="00066FCB"/>
    <w:rsid w:val="00067875"/>
    <w:rsid w:val="000679F2"/>
    <w:rsid w:val="00067C20"/>
    <w:rsid w:val="00070025"/>
    <w:rsid w:val="00070121"/>
    <w:rsid w:val="000701C3"/>
    <w:rsid w:val="00071B1F"/>
    <w:rsid w:val="00071C2A"/>
    <w:rsid w:val="00072049"/>
    <w:rsid w:val="000723B1"/>
    <w:rsid w:val="00072BE5"/>
    <w:rsid w:val="00072C89"/>
    <w:rsid w:val="000743BA"/>
    <w:rsid w:val="00074EEC"/>
    <w:rsid w:val="000750F8"/>
    <w:rsid w:val="00075711"/>
    <w:rsid w:val="00075E2E"/>
    <w:rsid w:val="00076252"/>
    <w:rsid w:val="00076375"/>
    <w:rsid w:val="000772AC"/>
    <w:rsid w:val="000775FC"/>
    <w:rsid w:val="000776F1"/>
    <w:rsid w:val="00077E28"/>
    <w:rsid w:val="00081481"/>
    <w:rsid w:val="00081610"/>
    <w:rsid w:val="000816B2"/>
    <w:rsid w:val="00081D0C"/>
    <w:rsid w:val="000821DE"/>
    <w:rsid w:val="00082AA7"/>
    <w:rsid w:val="000843D0"/>
    <w:rsid w:val="00085192"/>
    <w:rsid w:val="00085A61"/>
    <w:rsid w:val="00086A38"/>
    <w:rsid w:val="00087217"/>
    <w:rsid w:val="00087419"/>
    <w:rsid w:val="00087A70"/>
    <w:rsid w:val="0009074B"/>
    <w:rsid w:val="00091833"/>
    <w:rsid w:val="00091AE3"/>
    <w:rsid w:val="00091B81"/>
    <w:rsid w:val="00092B6C"/>
    <w:rsid w:val="00093D24"/>
    <w:rsid w:val="00093E97"/>
    <w:rsid w:val="0009455A"/>
    <w:rsid w:val="000945CE"/>
    <w:rsid w:val="00094BCA"/>
    <w:rsid w:val="00094CD5"/>
    <w:rsid w:val="00094DA5"/>
    <w:rsid w:val="00094E17"/>
    <w:rsid w:val="0009524F"/>
    <w:rsid w:val="00095C9E"/>
    <w:rsid w:val="00095F87"/>
    <w:rsid w:val="00096A84"/>
    <w:rsid w:val="0009705A"/>
    <w:rsid w:val="0009749C"/>
    <w:rsid w:val="000A0777"/>
    <w:rsid w:val="000A0B87"/>
    <w:rsid w:val="000A225F"/>
    <w:rsid w:val="000A2CCB"/>
    <w:rsid w:val="000A2DDA"/>
    <w:rsid w:val="000A2FF0"/>
    <w:rsid w:val="000A321C"/>
    <w:rsid w:val="000A35BC"/>
    <w:rsid w:val="000A44B6"/>
    <w:rsid w:val="000A5E5D"/>
    <w:rsid w:val="000A5F59"/>
    <w:rsid w:val="000A66B3"/>
    <w:rsid w:val="000A694B"/>
    <w:rsid w:val="000A7E7C"/>
    <w:rsid w:val="000B0070"/>
    <w:rsid w:val="000B0271"/>
    <w:rsid w:val="000B0847"/>
    <w:rsid w:val="000B0A46"/>
    <w:rsid w:val="000B0FAD"/>
    <w:rsid w:val="000B1125"/>
    <w:rsid w:val="000B11FF"/>
    <w:rsid w:val="000B1519"/>
    <w:rsid w:val="000B1861"/>
    <w:rsid w:val="000B1AAC"/>
    <w:rsid w:val="000B1B22"/>
    <w:rsid w:val="000B1CEA"/>
    <w:rsid w:val="000B2544"/>
    <w:rsid w:val="000B31E2"/>
    <w:rsid w:val="000B35F2"/>
    <w:rsid w:val="000B360E"/>
    <w:rsid w:val="000B4520"/>
    <w:rsid w:val="000B4539"/>
    <w:rsid w:val="000B4DAB"/>
    <w:rsid w:val="000B62EF"/>
    <w:rsid w:val="000B6B9C"/>
    <w:rsid w:val="000B7219"/>
    <w:rsid w:val="000B74AF"/>
    <w:rsid w:val="000B75DA"/>
    <w:rsid w:val="000B7C94"/>
    <w:rsid w:val="000C0750"/>
    <w:rsid w:val="000C16FA"/>
    <w:rsid w:val="000C17E5"/>
    <w:rsid w:val="000C34FF"/>
    <w:rsid w:val="000C5C8A"/>
    <w:rsid w:val="000C61FE"/>
    <w:rsid w:val="000D028B"/>
    <w:rsid w:val="000D03EB"/>
    <w:rsid w:val="000D0B7D"/>
    <w:rsid w:val="000D1742"/>
    <w:rsid w:val="000D1FB3"/>
    <w:rsid w:val="000D2435"/>
    <w:rsid w:val="000D2A09"/>
    <w:rsid w:val="000D2ACB"/>
    <w:rsid w:val="000D2FDE"/>
    <w:rsid w:val="000D35DC"/>
    <w:rsid w:val="000D380B"/>
    <w:rsid w:val="000D404F"/>
    <w:rsid w:val="000D45E8"/>
    <w:rsid w:val="000D4A03"/>
    <w:rsid w:val="000D57D8"/>
    <w:rsid w:val="000D595C"/>
    <w:rsid w:val="000D68C4"/>
    <w:rsid w:val="000D6BA8"/>
    <w:rsid w:val="000D6DF9"/>
    <w:rsid w:val="000D717A"/>
    <w:rsid w:val="000D73B3"/>
    <w:rsid w:val="000E0027"/>
    <w:rsid w:val="000E00E2"/>
    <w:rsid w:val="000E0B44"/>
    <w:rsid w:val="000E1281"/>
    <w:rsid w:val="000E2263"/>
    <w:rsid w:val="000E23FA"/>
    <w:rsid w:val="000E27C3"/>
    <w:rsid w:val="000E29C6"/>
    <w:rsid w:val="000E3748"/>
    <w:rsid w:val="000E3DEB"/>
    <w:rsid w:val="000E4567"/>
    <w:rsid w:val="000E5011"/>
    <w:rsid w:val="000E6672"/>
    <w:rsid w:val="000E691C"/>
    <w:rsid w:val="000E6BA6"/>
    <w:rsid w:val="000E7436"/>
    <w:rsid w:val="000F0188"/>
    <w:rsid w:val="000F0724"/>
    <w:rsid w:val="000F09D3"/>
    <w:rsid w:val="000F0F0D"/>
    <w:rsid w:val="000F0F18"/>
    <w:rsid w:val="000F164C"/>
    <w:rsid w:val="000F198E"/>
    <w:rsid w:val="000F2F9B"/>
    <w:rsid w:val="000F387E"/>
    <w:rsid w:val="000F4614"/>
    <w:rsid w:val="000F4BA8"/>
    <w:rsid w:val="000F4FD5"/>
    <w:rsid w:val="000F5C90"/>
    <w:rsid w:val="000F75D3"/>
    <w:rsid w:val="000F7999"/>
    <w:rsid w:val="000F7AD0"/>
    <w:rsid w:val="000F7AE2"/>
    <w:rsid w:val="00100606"/>
    <w:rsid w:val="00100B69"/>
    <w:rsid w:val="00100F55"/>
    <w:rsid w:val="00102C59"/>
    <w:rsid w:val="00102D18"/>
    <w:rsid w:val="001031AF"/>
    <w:rsid w:val="00103341"/>
    <w:rsid w:val="0010378C"/>
    <w:rsid w:val="00103BBD"/>
    <w:rsid w:val="001040DF"/>
    <w:rsid w:val="001042AB"/>
    <w:rsid w:val="001054C7"/>
    <w:rsid w:val="0010612F"/>
    <w:rsid w:val="0010654D"/>
    <w:rsid w:val="00106ED3"/>
    <w:rsid w:val="00107A8D"/>
    <w:rsid w:val="0011086B"/>
    <w:rsid w:val="00110BD5"/>
    <w:rsid w:val="00110CF6"/>
    <w:rsid w:val="00110EAC"/>
    <w:rsid w:val="001116C4"/>
    <w:rsid w:val="001117F0"/>
    <w:rsid w:val="001118D8"/>
    <w:rsid w:val="00111A0C"/>
    <w:rsid w:val="001120BA"/>
    <w:rsid w:val="00112184"/>
    <w:rsid w:val="0011240B"/>
    <w:rsid w:val="00113000"/>
    <w:rsid w:val="001133A2"/>
    <w:rsid w:val="001136F4"/>
    <w:rsid w:val="0011393E"/>
    <w:rsid w:val="0011404D"/>
    <w:rsid w:val="0011486B"/>
    <w:rsid w:val="00114E44"/>
    <w:rsid w:val="001154E6"/>
    <w:rsid w:val="00115B58"/>
    <w:rsid w:val="00116879"/>
    <w:rsid w:val="00116E54"/>
    <w:rsid w:val="00116E79"/>
    <w:rsid w:val="001170B5"/>
    <w:rsid w:val="00117102"/>
    <w:rsid w:val="00117709"/>
    <w:rsid w:val="00117CD0"/>
    <w:rsid w:val="00117E74"/>
    <w:rsid w:val="001202DF"/>
    <w:rsid w:val="0012095E"/>
    <w:rsid w:val="00121461"/>
    <w:rsid w:val="00122F76"/>
    <w:rsid w:val="00123A3D"/>
    <w:rsid w:val="00123B88"/>
    <w:rsid w:val="00124447"/>
    <w:rsid w:val="00124F5D"/>
    <w:rsid w:val="00125281"/>
    <w:rsid w:val="00125355"/>
    <w:rsid w:val="00125D18"/>
    <w:rsid w:val="00126322"/>
    <w:rsid w:val="00126674"/>
    <w:rsid w:val="00126CE0"/>
    <w:rsid w:val="001271C6"/>
    <w:rsid w:val="00127AAE"/>
    <w:rsid w:val="00130074"/>
    <w:rsid w:val="00130345"/>
    <w:rsid w:val="00130A38"/>
    <w:rsid w:val="0013235A"/>
    <w:rsid w:val="00132515"/>
    <w:rsid w:val="001333CA"/>
    <w:rsid w:val="0013412F"/>
    <w:rsid w:val="00134389"/>
    <w:rsid w:val="00135861"/>
    <w:rsid w:val="00136198"/>
    <w:rsid w:val="00137024"/>
    <w:rsid w:val="00137763"/>
    <w:rsid w:val="00137781"/>
    <w:rsid w:val="0014005B"/>
    <w:rsid w:val="001406E8"/>
    <w:rsid w:val="00140D65"/>
    <w:rsid w:val="00140F15"/>
    <w:rsid w:val="00141169"/>
    <w:rsid w:val="001411BC"/>
    <w:rsid w:val="0014136C"/>
    <w:rsid w:val="001418B7"/>
    <w:rsid w:val="001419B2"/>
    <w:rsid w:val="00141DC6"/>
    <w:rsid w:val="00142626"/>
    <w:rsid w:val="00142A11"/>
    <w:rsid w:val="00143907"/>
    <w:rsid w:val="00143A1C"/>
    <w:rsid w:val="00143CC1"/>
    <w:rsid w:val="00144C59"/>
    <w:rsid w:val="00145192"/>
    <w:rsid w:val="00145F98"/>
    <w:rsid w:val="001467C9"/>
    <w:rsid w:val="00146D13"/>
    <w:rsid w:val="00146EF5"/>
    <w:rsid w:val="00147432"/>
    <w:rsid w:val="00147698"/>
    <w:rsid w:val="00147B1C"/>
    <w:rsid w:val="00147B9A"/>
    <w:rsid w:val="001519B1"/>
    <w:rsid w:val="001519F8"/>
    <w:rsid w:val="001521B2"/>
    <w:rsid w:val="001525B3"/>
    <w:rsid w:val="00152CD5"/>
    <w:rsid w:val="0015356F"/>
    <w:rsid w:val="001535E5"/>
    <w:rsid w:val="00153C2C"/>
    <w:rsid w:val="00153EE1"/>
    <w:rsid w:val="00153FF7"/>
    <w:rsid w:val="00154587"/>
    <w:rsid w:val="00154A11"/>
    <w:rsid w:val="00154C84"/>
    <w:rsid w:val="00155336"/>
    <w:rsid w:val="001565E9"/>
    <w:rsid w:val="00156AB5"/>
    <w:rsid w:val="00156D4B"/>
    <w:rsid w:val="00156D4D"/>
    <w:rsid w:val="00157ABD"/>
    <w:rsid w:val="0016003E"/>
    <w:rsid w:val="00160162"/>
    <w:rsid w:val="00160A4E"/>
    <w:rsid w:val="00160DC9"/>
    <w:rsid w:val="00161C42"/>
    <w:rsid w:val="00161FB0"/>
    <w:rsid w:val="00162409"/>
    <w:rsid w:val="001634C8"/>
    <w:rsid w:val="00163CEE"/>
    <w:rsid w:val="00163E24"/>
    <w:rsid w:val="00163F10"/>
    <w:rsid w:val="00164061"/>
    <w:rsid w:val="00165367"/>
    <w:rsid w:val="0016577A"/>
    <w:rsid w:val="00165A3C"/>
    <w:rsid w:val="00166014"/>
    <w:rsid w:val="001661B5"/>
    <w:rsid w:val="001664C6"/>
    <w:rsid w:val="001667ED"/>
    <w:rsid w:val="00166C58"/>
    <w:rsid w:val="00166D9A"/>
    <w:rsid w:val="00166EB0"/>
    <w:rsid w:val="001671A4"/>
    <w:rsid w:val="00167F67"/>
    <w:rsid w:val="00167FBC"/>
    <w:rsid w:val="001703AD"/>
    <w:rsid w:val="0017045D"/>
    <w:rsid w:val="00170992"/>
    <w:rsid w:val="00171109"/>
    <w:rsid w:val="001719B4"/>
    <w:rsid w:val="001722A1"/>
    <w:rsid w:val="00172A99"/>
    <w:rsid w:val="00173F78"/>
    <w:rsid w:val="001755C5"/>
    <w:rsid w:val="0017604E"/>
    <w:rsid w:val="00176F59"/>
    <w:rsid w:val="00177299"/>
    <w:rsid w:val="001774AB"/>
    <w:rsid w:val="0017792B"/>
    <w:rsid w:val="00177EB7"/>
    <w:rsid w:val="0018024C"/>
    <w:rsid w:val="001803C9"/>
    <w:rsid w:val="00180EE9"/>
    <w:rsid w:val="00180F28"/>
    <w:rsid w:val="00180F3B"/>
    <w:rsid w:val="00181034"/>
    <w:rsid w:val="00181413"/>
    <w:rsid w:val="00181E26"/>
    <w:rsid w:val="00182603"/>
    <w:rsid w:val="0018263C"/>
    <w:rsid w:val="00183058"/>
    <w:rsid w:val="00183165"/>
    <w:rsid w:val="001832B6"/>
    <w:rsid w:val="001833C3"/>
    <w:rsid w:val="0018383E"/>
    <w:rsid w:val="00183F19"/>
    <w:rsid w:val="001840A0"/>
    <w:rsid w:val="00184549"/>
    <w:rsid w:val="00184B2F"/>
    <w:rsid w:val="00184B8E"/>
    <w:rsid w:val="00184D4E"/>
    <w:rsid w:val="00185365"/>
    <w:rsid w:val="0018539F"/>
    <w:rsid w:val="001859BA"/>
    <w:rsid w:val="00185A4D"/>
    <w:rsid w:val="00185A8F"/>
    <w:rsid w:val="00185C50"/>
    <w:rsid w:val="001860A3"/>
    <w:rsid w:val="00186140"/>
    <w:rsid w:val="001866F6"/>
    <w:rsid w:val="00186AC7"/>
    <w:rsid w:val="001871BE"/>
    <w:rsid w:val="00187ADA"/>
    <w:rsid w:val="0019175D"/>
    <w:rsid w:val="00191E29"/>
    <w:rsid w:val="00191F5D"/>
    <w:rsid w:val="00192192"/>
    <w:rsid w:val="0019372A"/>
    <w:rsid w:val="00194612"/>
    <w:rsid w:val="00195CB0"/>
    <w:rsid w:val="00196142"/>
    <w:rsid w:val="00196D61"/>
    <w:rsid w:val="001A0CEF"/>
    <w:rsid w:val="001A0D24"/>
    <w:rsid w:val="001A0EA7"/>
    <w:rsid w:val="001A0F41"/>
    <w:rsid w:val="001A12E6"/>
    <w:rsid w:val="001A1C91"/>
    <w:rsid w:val="001A2681"/>
    <w:rsid w:val="001A2CDC"/>
    <w:rsid w:val="001A3162"/>
    <w:rsid w:val="001A3241"/>
    <w:rsid w:val="001A329F"/>
    <w:rsid w:val="001A3849"/>
    <w:rsid w:val="001A3BCF"/>
    <w:rsid w:val="001A50CB"/>
    <w:rsid w:val="001A6045"/>
    <w:rsid w:val="001A6E52"/>
    <w:rsid w:val="001A7DAC"/>
    <w:rsid w:val="001B034F"/>
    <w:rsid w:val="001B0890"/>
    <w:rsid w:val="001B0C70"/>
    <w:rsid w:val="001B114F"/>
    <w:rsid w:val="001B1C18"/>
    <w:rsid w:val="001B1C55"/>
    <w:rsid w:val="001B24CA"/>
    <w:rsid w:val="001B30E6"/>
    <w:rsid w:val="001B3171"/>
    <w:rsid w:val="001B3320"/>
    <w:rsid w:val="001B3B22"/>
    <w:rsid w:val="001B3CD6"/>
    <w:rsid w:val="001B4D10"/>
    <w:rsid w:val="001B5115"/>
    <w:rsid w:val="001B5373"/>
    <w:rsid w:val="001B5717"/>
    <w:rsid w:val="001B5854"/>
    <w:rsid w:val="001B6694"/>
    <w:rsid w:val="001B6B19"/>
    <w:rsid w:val="001B6E9D"/>
    <w:rsid w:val="001B6F53"/>
    <w:rsid w:val="001B71BE"/>
    <w:rsid w:val="001B77EB"/>
    <w:rsid w:val="001B7C0B"/>
    <w:rsid w:val="001B7D9D"/>
    <w:rsid w:val="001C1FA7"/>
    <w:rsid w:val="001C219A"/>
    <w:rsid w:val="001C258D"/>
    <w:rsid w:val="001C2707"/>
    <w:rsid w:val="001C2C74"/>
    <w:rsid w:val="001C2FC0"/>
    <w:rsid w:val="001C3BEC"/>
    <w:rsid w:val="001C452E"/>
    <w:rsid w:val="001C487E"/>
    <w:rsid w:val="001C48A8"/>
    <w:rsid w:val="001C607A"/>
    <w:rsid w:val="001C6ED0"/>
    <w:rsid w:val="001C74CC"/>
    <w:rsid w:val="001C7535"/>
    <w:rsid w:val="001C7C2B"/>
    <w:rsid w:val="001D0023"/>
    <w:rsid w:val="001D010C"/>
    <w:rsid w:val="001D021F"/>
    <w:rsid w:val="001D0F6A"/>
    <w:rsid w:val="001D14FA"/>
    <w:rsid w:val="001D18EC"/>
    <w:rsid w:val="001D2082"/>
    <w:rsid w:val="001D29A0"/>
    <w:rsid w:val="001D35BB"/>
    <w:rsid w:val="001D4BE4"/>
    <w:rsid w:val="001D5215"/>
    <w:rsid w:val="001D5325"/>
    <w:rsid w:val="001D5E77"/>
    <w:rsid w:val="001D6434"/>
    <w:rsid w:val="001D66EE"/>
    <w:rsid w:val="001D68FB"/>
    <w:rsid w:val="001D6E10"/>
    <w:rsid w:val="001D796E"/>
    <w:rsid w:val="001E01BA"/>
    <w:rsid w:val="001E04B4"/>
    <w:rsid w:val="001E099B"/>
    <w:rsid w:val="001E1E5E"/>
    <w:rsid w:val="001E2BFE"/>
    <w:rsid w:val="001E31D4"/>
    <w:rsid w:val="001E3897"/>
    <w:rsid w:val="001E3EA0"/>
    <w:rsid w:val="001E4073"/>
    <w:rsid w:val="001E46B0"/>
    <w:rsid w:val="001E4CFD"/>
    <w:rsid w:val="001E4E43"/>
    <w:rsid w:val="001E50F1"/>
    <w:rsid w:val="001E516C"/>
    <w:rsid w:val="001E530A"/>
    <w:rsid w:val="001E5B23"/>
    <w:rsid w:val="001E5CDB"/>
    <w:rsid w:val="001E6015"/>
    <w:rsid w:val="001E75FE"/>
    <w:rsid w:val="001E786E"/>
    <w:rsid w:val="001E7C22"/>
    <w:rsid w:val="001E7E2C"/>
    <w:rsid w:val="001F02A0"/>
    <w:rsid w:val="001F0972"/>
    <w:rsid w:val="001F1006"/>
    <w:rsid w:val="001F15EB"/>
    <w:rsid w:val="001F16D3"/>
    <w:rsid w:val="001F1A31"/>
    <w:rsid w:val="001F1F82"/>
    <w:rsid w:val="001F3856"/>
    <w:rsid w:val="001F3BA6"/>
    <w:rsid w:val="001F3C7F"/>
    <w:rsid w:val="001F4043"/>
    <w:rsid w:val="001F4483"/>
    <w:rsid w:val="001F4D44"/>
    <w:rsid w:val="001F4F3E"/>
    <w:rsid w:val="001F51B8"/>
    <w:rsid w:val="001F526D"/>
    <w:rsid w:val="001F53A8"/>
    <w:rsid w:val="001F5E65"/>
    <w:rsid w:val="001F6960"/>
    <w:rsid w:val="001F6F5F"/>
    <w:rsid w:val="001F7F4F"/>
    <w:rsid w:val="001F7F85"/>
    <w:rsid w:val="00201CBC"/>
    <w:rsid w:val="00201E88"/>
    <w:rsid w:val="00201F48"/>
    <w:rsid w:val="002027A3"/>
    <w:rsid w:val="0020333D"/>
    <w:rsid w:val="00204280"/>
    <w:rsid w:val="00205F0D"/>
    <w:rsid w:val="0020667A"/>
    <w:rsid w:val="00206B4D"/>
    <w:rsid w:val="00206E10"/>
    <w:rsid w:val="002071F3"/>
    <w:rsid w:val="00207A7E"/>
    <w:rsid w:val="002103F6"/>
    <w:rsid w:val="0021151D"/>
    <w:rsid w:val="002115D5"/>
    <w:rsid w:val="00211A2B"/>
    <w:rsid w:val="00211C3F"/>
    <w:rsid w:val="0021213D"/>
    <w:rsid w:val="00212285"/>
    <w:rsid w:val="00212857"/>
    <w:rsid w:val="00212FA4"/>
    <w:rsid w:val="002138B1"/>
    <w:rsid w:val="002138D6"/>
    <w:rsid w:val="00213A53"/>
    <w:rsid w:val="00213E7E"/>
    <w:rsid w:val="00214B02"/>
    <w:rsid w:val="002155D6"/>
    <w:rsid w:val="00217111"/>
    <w:rsid w:val="0021721D"/>
    <w:rsid w:val="00217277"/>
    <w:rsid w:val="00217935"/>
    <w:rsid w:val="00220817"/>
    <w:rsid w:val="00220977"/>
    <w:rsid w:val="00220CAD"/>
    <w:rsid w:val="00221D5E"/>
    <w:rsid w:val="00222C4A"/>
    <w:rsid w:val="0022304A"/>
    <w:rsid w:val="0022316F"/>
    <w:rsid w:val="00223170"/>
    <w:rsid w:val="002231C6"/>
    <w:rsid w:val="00223C5C"/>
    <w:rsid w:val="00223EF2"/>
    <w:rsid w:val="002240E1"/>
    <w:rsid w:val="002243F2"/>
    <w:rsid w:val="00224475"/>
    <w:rsid w:val="00224520"/>
    <w:rsid w:val="00224E04"/>
    <w:rsid w:val="00224E3D"/>
    <w:rsid w:val="00225033"/>
    <w:rsid w:val="002256A2"/>
    <w:rsid w:val="0022583E"/>
    <w:rsid w:val="00225B95"/>
    <w:rsid w:val="00225DB5"/>
    <w:rsid w:val="00226BE6"/>
    <w:rsid w:val="00226C91"/>
    <w:rsid w:val="00226F5F"/>
    <w:rsid w:val="00230BC4"/>
    <w:rsid w:val="002317B2"/>
    <w:rsid w:val="002317E8"/>
    <w:rsid w:val="00231F34"/>
    <w:rsid w:val="00232F3C"/>
    <w:rsid w:val="00233472"/>
    <w:rsid w:val="002338C7"/>
    <w:rsid w:val="00233EFA"/>
    <w:rsid w:val="00234682"/>
    <w:rsid w:val="002347A7"/>
    <w:rsid w:val="002347FE"/>
    <w:rsid w:val="00234FC4"/>
    <w:rsid w:val="00235364"/>
    <w:rsid w:val="0023589B"/>
    <w:rsid w:val="00235965"/>
    <w:rsid w:val="002364A3"/>
    <w:rsid w:val="00236C89"/>
    <w:rsid w:val="00237147"/>
    <w:rsid w:val="0023745E"/>
    <w:rsid w:val="00237B8D"/>
    <w:rsid w:val="00237EA5"/>
    <w:rsid w:val="00240552"/>
    <w:rsid w:val="00240EC3"/>
    <w:rsid w:val="00241882"/>
    <w:rsid w:val="002425B3"/>
    <w:rsid w:val="00243328"/>
    <w:rsid w:val="002435CC"/>
    <w:rsid w:val="00243897"/>
    <w:rsid w:val="00244888"/>
    <w:rsid w:val="00246102"/>
    <w:rsid w:val="002467EB"/>
    <w:rsid w:val="0024730F"/>
    <w:rsid w:val="002473A4"/>
    <w:rsid w:val="00247728"/>
    <w:rsid w:val="00250A90"/>
    <w:rsid w:val="00250D31"/>
    <w:rsid w:val="0025160D"/>
    <w:rsid w:val="00251711"/>
    <w:rsid w:val="00251B6C"/>
    <w:rsid w:val="00251F51"/>
    <w:rsid w:val="00251F99"/>
    <w:rsid w:val="00251FCE"/>
    <w:rsid w:val="00252121"/>
    <w:rsid w:val="002527AD"/>
    <w:rsid w:val="00252A38"/>
    <w:rsid w:val="0025333F"/>
    <w:rsid w:val="00253CEE"/>
    <w:rsid w:val="00254C7F"/>
    <w:rsid w:val="002552FD"/>
    <w:rsid w:val="00255AB5"/>
    <w:rsid w:val="00255D14"/>
    <w:rsid w:val="002570C3"/>
    <w:rsid w:val="00260055"/>
    <w:rsid w:val="0026062D"/>
    <w:rsid w:val="002608A5"/>
    <w:rsid w:val="00261332"/>
    <w:rsid w:val="002619CE"/>
    <w:rsid w:val="00261C1A"/>
    <w:rsid w:val="00261F12"/>
    <w:rsid w:val="00262061"/>
    <w:rsid w:val="002629CF"/>
    <w:rsid w:val="00262FED"/>
    <w:rsid w:val="00263909"/>
    <w:rsid w:val="0026432D"/>
    <w:rsid w:val="0026451D"/>
    <w:rsid w:val="002654B4"/>
    <w:rsid w:val="00265B64"/>
    <w:rsid w:val="002660BF"/>
    <w:rsid w:val="00266B77"/>
    <w:rsid w:val="0026743B"/>
    <w:rsid w:val="002703E5"/>
    <w:rsid w:val="002704AA"/>
    <w:rsid w:val="00270BC9"/>
    <w:rsid w:val="002716B4"/>
    <w:rsid w:val="0027199A"/>
    <w:rsid w:val="00271A24"/>
    <w:rsid w:val="00271A25"/>
    <w:rsid w:val="0027206F"/>
    <w:rsid w:val="00272A54"/>
    <w:rsid w:val="00273978"/>
    <w:rsid w:val="00274113"/>
    <w:rsid w:val="0027514E"/>
    <w:rsid w:val="00275151"/>
    <w:rsid w:val="00275678"/>
    <w:rsid w:val="002762A2"/>
    <w:rsid w:val="0027637D"/>
    <w:rsid w:val="00276C52"/>
    <w:rsid w:val="002779F4"/>
    <w:rsid w:val="00277B13"/>
    <w:rsid w:val="00277B8F"/>
    <w:rsid w:val="0028033B"/>
    <w:rsid w:val="0028063E"/>
    <w:rsid w:val="00280C9D"/>
    <w:rsid w:val="00281161"/>
    <w:rsid w:val="0028185A"/>
    <w:rsid w:val="00281A1A"/>
    <w:rsid w:val="002832E0"/>
    <w:rsid w:val="002836D9"/>
    <w:rsid w:val="00283966"/>
    <w:rsid w:val="002839E4"/>
    <w:rsid w:val="0028505D"/>
    <w:rsid w:val="0028521A"/>
    <w:rsid w:val="0028521C"/>
    <w:rsid w:val="00285374"/>
    <w:rsid w:val="002855C5"/>
    <w:rsid w:val="002857ED"/>
    <w:rsid w:val="00285889"/>
    <w:rsid w:val="00285F69"/>
    <w:rsid w:val="00286F23"/>
    <w:rsid w:val="00286FBC"/>
    <w:rsid w:val="0028798A"/>
    <w:rsid w:val="002900C4"/>
    <w:rsid w:val="002908F7"/>
    <w:rsid w:val="00290F4F"/>
    <w:rsid w:val="002910D2"/>
    <w:rsid w:val="0029206B"/>
    <w:rsid w:val="002920B5"/>
    <w:rsid w:val="002923E8"/>
    <w:rsid w:val="002926C5"/>
    <w:rsid w:val="00293248"/>
    <w:rsid w:val="00293404"/>
    <w:rsid w:val="002936AE"/>
    <w:rsid w:val="00293FF0"/>
    <w:rsid w:val="002941D9"/>
    <w:rsid w:val="00294236"/>
    <w:rsid w:val="00294493"/>
    <w:rsid w:val="002948AC"/>
    <w:rsid w:val="00294BEA"/>
    <w:rsid w:val="00294E77"/>
    <w:rsid w:val="00295411"/>
    <w:rsid w:val="00295D0A"/>
    <w:rsid w:val="0029653C"/>
    <w:rsid w:val="00296851"/>
    <w:rsid w:val="002973A5"/>
    <w:rsid w:val="00297464"/>
    <w:rsid w:val="00297CB4"/>
    <w:rsid w:val="00297EE9"/>
    <w:rsid w:val="00297F87"/>
    <w:rsid w:val="002A0445"/>
    <w:rsid w:val="002A07E6"/>
    <w:rsid w:val="002A095F"/>
    <w:rsid w:val="002A09A3"/>
    <w:rsid w:val="002A0A8E"/>
    <w:rsid w:val="002A0BCC"/>
    <w:rsid w:val="002A0C3F"/>
    <w:rsid w:val="002A0C9C"/>
    <w:rsid w:val="002A0D1A"/>
    <w:rsid w:val="002A13DC"/>
    <w:rsid w:val="002A14CF"/>
    <w:rsid w:val="002A1CE2"/>
    <w:rsid w:val="002A1E07"/>
    <w:rsid w:val="002A2F17"/>
    <w:rsid w:val="002A3602"/>
    <w:rsid w:val="002A37ED"/>
    <w:rsid w:val="002A3858"/>
    <w:rsid w:val="002A456B"/>
    <w:rsid w:val="002A481B"/>
    <w:rsid w:val="002A4D76"/>
    <w:rsid w:val="002A5875"/>
    <w:rsid w:val="002A6806"/>
    <w:rsid w:val="002A6AEB"/>
    <w:rsid w:val="002A6DE7"/>
    <w:rsid w:val="002A6FD0"/>
    <w:rsid w:val="002A7507"/>
    <w:rsid w:val="002A75C7"/>
    <w:rsid w:val="002A7AFF"/>
    <w:rsid w:val="002A7B29"/>
    <w:rsid w:val="002B0006"/>
    <w:rsid w:val="002B006A"/>
    <w:rsid w:val="002B0995"/>
    <w:rsid w:val="002B0AD4"/>
    <w:rsid w:val="002B0B8D"/>
    <w:rsid w:val="002B1C83"/>
    <w:rsid w:val="002B32F9"/>
    <w:rsid w:val="002B3C9B"/>
    <w:rsid w:val="002B4B6C"/>
    <w:rsid w:val="002B5ABE"/>
    <w:rsid w:val="002B5CA3"/>
    <w:rsid w:val="002B5E0A"/>
    <w:rsid w:val="002B6073"/>
    <w:rsid w:val="002B611A"/>
    <w:rsid w:val="002B61A5"/>
    <w:rsid w:val="002B6ACB"/>
    <w:rsid w:val="002B6E55"/>
    <w:rsid w:val="002B7BCE"/>
    <w:rsid w:val="002C110F"/>
    <w:rsid w:val="002C2103"/>
    <w:rsid w:val="002C2108"/>
    <w:rsid w:val="002C2201"/>
    <w:rsid w:val="002C2D58"/>
    <w:rsid w:val="002C2DEB"/>
    <w:rsid w:val="002C37EC"/>
    <w:rsid w:val="002C39B5"/>
    <w:rsid w:val="002C4E2B"/>
    <w:rsid w:val="002C54D4"/>
    <w:rsid w:val="002C5756"/>
    <w:rsid w:val="002C6703"/>
    <w:rsid w:val="002C6777"/>
    <w:rsid w:val="002C69EC"/>
    <w:rsid w:val="002C6C1E"/>
    <w:rsid w:val="002C7924"/>
    <w:rsid w:val="002C7939"/>
    <w:rsid w:val="002C7A69"/>
    <w:rsid w:val="002C7F50"/>
    <w:rsid w:val="002D053E"/>
    <w:rsid w:val="002D0676"/>
    <w:rsid w:val="002D0BB0"/>
    <w:rsid w:val="002D105A"/>
    <w:rsid w:val="002D124B"/>
    <w:rsid w:val="002D1394"/>
    <w:rsid w:val="002D162D"/>
    <w:rsid w:val="002D195A"/>
    <w:rsid w:val="002D2274"/>
    <w:rsid w:val="002D394B"/>
    <w:rsid w:val="002D3E20"/>
    <w:rsid w:val="002D3F3B"/>
    <w:rsid w:val="002D4B89"/>
    <w:rsid w:val="002D5529"/>
    <w:rsid w:val="002D55E2"/>
    <w:rsid w:val="002D561B"/>
    <w:rsid w:val="002D5784"/>
    <w:rsid w:val="002D614F"/>
    <w:rsid w:val="002D6695"/>
    <w:rsid w:val="002D6C1E"/>
    <w:rsid w:val="002D7599"/>
    <w:rsid w:val="002D75A8"/>
    <w:rsid w:val="002D7D5D"/>
    <w:rsid w:val="002E10D8"/>
    <w:rsid w:val="002E1283"/>
    <w:rsid w:val="002E13A6"/>
    <w:rsid w:val="002E13C3"/>
    <w:rsid w:val="002E1A27"/>
    <w:rsid w:val="002E1AC0"/>
    <w:rsid w:val="002E1F58"/>
    <w:rsid w:val="002E22F1"/>
    <w:rsid w:val="002E2517"/>
    <w:rsid w:val="002E2576"/>
    <w:rsid w:val="002E2BD5"/>
    <w:rsid w:val="002E2E7D"/>
    <w:rsid w:val="002E2EDA"/>
    <w:rsid w:val="002E3F05"/>
    <w:rsid w:val="002E460B"/>
    <w:rsid w:val="002E5470"/>
    <w:rsid w:val="002E564B"/>
    <w:rsid w:val="002E5690"/>
    <w:rsid w:val="002E5788"/>
    <w:rsid w:val="002E5F3A"/>
    <w:rsid w:val="002E6878"/>
    <w:rsid w:val="002E6F9D"/>
    <w:rsid w:val="002E71EE"/>
    <w:rsid w:val="002E7619"/>
    <w:rsid w:val="002E7B28"/>
    <w:rsid w:val="002F053A"/>
    <w:rsid w:val="002F11D0"/>
    <w:rsid w:val="002F1AF2"/>
    <w:rsid w:val="002F1E07"/>
    <w:rsid w:val="002F2859"/>
    <w:rsid w:val="002F3593"/>
    <w:rsid w:val="002F3D43"/>
    <w:rsid w:val="002F42AA"/>
    <w:rsid w:val="002F4DAD"/>
    <w:rsid w:val="002F58F8"/>
    <w:rsid w:val="002F58FF"/>
    <w:rsid w:val="002F60AE"/>
    <w:rsid w:val="002F61A3"/>
    <w:rsid w:val="002F7049"/>
    <w:rsid w:val="002F7560"/>
    <w:rsid w:val="002F7EC7"/>
    <w:rsid w:val="003001A2"/>
    <w:rsid w:val="00300E3B"/>
    <w:rsid w:val="003015BC"/>
    <w:rsid w:val="00301E94"/>
    <w:rsid w:val="00301EEE"/>
    <w:rsid w:val="00302964"/>
    <w:rsid w:val="00302AFE"/>
    <w:rsid w:val="00302B1E"/>
    <w:rsid w:val="00302E10"/>
    <w:rsid w:val="003030F6"/>
    <w:rsid w:val="00303CFF"/>
    <w:rsid w:val="00303DC3"/>
    <w:rsid w:val="00303EB1"/>
    <w:rsid w:val="00304811"/>
    <w:rsid w:val="00304C7F"/>
    <w:rsid w:val="0030513C"/>
    <w:rsid w:val="003052D3"/>
    <w:rsid w:val="00305968"/>
    <w:rsid w:val="0030600C"/>
    <w:rsid w:val="00306EB9"/>
    <w:rsid w:val="00307691"/>
    <w:rsid w:val="00307CF4"/>
    <w:rsid w:val="00307F59"/>
    <w:rsid w:val="00310BAC"/>
    <w:rsid w:val="00310FAC"/>
    <w:rsid w:val="003110F1"/>
    <w:rsid w:val="0031163A"/>
    <w:rsid w:val="003139DD"/>
    <w:rsid w:val="00313B98"/>
    <w:rsid w:val="003145BF"/>
    <w:rsid w:val="00314ADC"/>
    <w:rsid w:val="003151E3"/>
    <w:rsid w:val="0031582F"/>
    <w:rsid w:val="003158CF"/>
    <w:rsid w:val="003164AF"/>
    <w:rsid w:val="003169EE"/>
    <w:rsid w:val="00316E5D"/>
    <w:rsid w:val="0031785F"/>
    <w:rsid w:val="00317AF5"/>
    <w:rsid w:val="00320A76"/>
    <w:rsid w:val="00320D84"/>
    <w:rsid w:val="003219C2"/>
    <w:rsid w:val="00321D35"/>
    <w:rsid w:val="00321EC4"/>
    <w:rsid w:val="003229CF"/>
    <w:rsid w:val="003229F5"/>
    <w:rsid w:val="00322EA0"/>
    <w:rsid w:val="003234A1"/>
    <w:rsid w:val="003237D3"/>
    <w:rsid w:val="00323966"/>
    <w:rsid w:val="003247C8"/>
    <w:rsid w:val="003248E8"/>
    <w:rsid w:val="00324D29"/>
    <w:rsid w:val="003268CF"/>
    <w:rsid w:val="0032719F"/>
    <w:rsid w:val="00327207"/>
    <w:rsid w:val="00327F0C"/>
    <w:rsid w:val="0033011A"/>
    <w:rsid w:val="00330C52"/>
    <w:rsid w:val="00330E9F"/>
    <w:rsid w:val="0033151B"/>
    <w:rsid w:val="003320DF"/>
    <w:rsid w:val="00332251"/>
    <w:rsid w:val="00332DF9"/>
    <w:rsid w:val="00333056"/>
    <w:rsid w:val="003343A4"/>
    <w:rsid w:val="00334CE2"/>
    <w:rsid w:val="00335056"/>
    <w:rsid w:val="00335711"/>
    <w:rsid w:val="00335C7A"/>
    <w:rsid w:val="00335FE5"/>
    <w:rsid w:val="00336A64"/>
    <w:rsid w:val="00336FA3"/>
    <w:rsid w:val="00340158"/>
    <w:rsid w:val="003402B8"/>
    <w:rsid w:val="003403FE"/>
    <w:rsid w:val="003406CF"/>
    <w:rsid w:val="00341309"/>
    <w:rsid w:val="0034184E"/>
    <w:rsid w:val="003418BF"/>
    <w:rsid w:val="0034208D"/>
    <w:rsid w:val="00342647"/>
    <w:rsid w:val="00343034"/>
    <w:rsid w:val="00343209"/>
    <w:rsid w:val="0034359C"/>
    <w:rsid w:val="00343C25"/>
    <w:rsid w:val="00343C46"/>
    <w:rsid w:val="003449A6"/>
    <w:rsid w:val="003456A1"/>
    <w:rsid w:val="00345B2C"/>
    <w:rsid w:val="00345FB1"/>
    <w:rsid w:val="003463DA"/>
    <w:rsid w:val="0034667B"/>
    <w:rsid w:val="003467B5"/>
    <w:rsid w:val="00346E6E"/>
    <w:rsid w:val="00346F6D"/>
    <w:rsid w:val="003470D7"/>
    <w:rsid w:val="0035000A"/>
    <w:rsid w:val="00350798"/>
    <w:rsid w:val="003511AE"/>
    <w:rsid w:val="003515AE"/>
    <w:rsid w:val="003516C3"/>
    <w:rsid w:val="00351D79"/>
    <w:rsid w:val="003523EC"/>
    <w:rsid w:val="00352C1D"/>
    <w:rsid w:val="00352F94"/>
    <w:rsid w:val="00353B35"/>
    <w:rsid w:val="00354256"/>
    <w:rsid w:val="00354650"/>
    <w:rsid w:val="00355C55"/>
    <w:rsid w:val="00355E84"/>
    <w:rsid w:val="003566EE"/>
    <w:rsid w:val="00356AFD"/>
    <w:rsid w:val="00357216"/>
    <w:rsid w:val="00357A19"/>
    <w:rsid w:val="0036023F"/>
    <w:rsid w:val="00360617"/>
    <w:rsid w:val="003617F4"/>
    <w:rsid w:val="003617FE"/>
    <w:rsid w:val="003626BE"/>
    <w:rsid w:val="00363E9F"/>
    <w:rsid w:val="00364225"/>
    <w:rsid w:val="00364236"/>
    <w:rsid w:val="0036511D"/>
    <w:rsid w:val="00366506"/>
    <w:rsid w:val="003666DE"/>
    <w:rsid w:val="00366827"/>
    <w:rsid w:val="00366CF7"/>
    <w:rsid w:val="00366DF2"/>
    <w:rsid w:val="00367F1A"/>
    <w:rsid w:val="0037026C"/>
    <w:rsid w:val="003710D1"/>
    <w:rsid w:val="0037131C"/>
    <w:rsid w:val="003718A7"/>
    <w:rsid w:val="00371BCE"/>
    <w:rsid w:val="00372959"/>
    <w:rsid w:val="00374349"/>
    <w:rsid w:val="0037435F"/>
    <w:rsid w:val="00374678"/>
    <w:rsid w:val="0037578E"/>
    <w:rsid w:val="00375FC5"/>
    <w:rsid w:val="00376609"/>
    <w:rsid w:val="00376A1B"/>
    <w:rsid w:val="00376B0B"/>
    <w:rsid w:val="00377457"/>
    <w:rsid w:val="00377ADE"/>
    <w:rsid w:val="00377F2E"/>
    <w:rsid w:val="003808AC"/>
    <w:rsid w:val="00380A72"/>
    <w:rsid w:val="00381B1A"/>
    <w:rsid w:val="00382266"/>
    <w:rsid w:val="00382E96"/>
    <w:rsid w:val="003838AD"/>
    <w:rsid w:val="00384039"/>
    <w:rsid w:val="00384297"/>
    <w:rsid w:val="003846A7"/>
    <w:rsid w:val="00384BDF"/>
    <w:rsid w:val="00384FF9"/>
    <w:rsid w:val="00385361"/>
    <w:rsid w:val="0038613E"/>
    <w:rsid w:val="00386393"/>
    <w:rsid w:val="00386A8B"/>
    <w:rsid w:val="00386BED"/>
    <w:rsid w:val="00387C18"/>
    <w:rsid w:val="00387F0B"/>
    <w:rsid w:val="00390551"/>
    <w:rsid w:val="003905AE"/>
    <w:rsid w:val="0039061C"/>
    <w:rsid w:val="003909B5"/>
    <w:rsid w:val="00390DC7"/>
    <w:rsid w:val="0039166C"/>
    <w:rsid w:val="00391780"/>
    <w:rsid w:val="00391C0F"/>
    <w:rsid w:val="00392346"/>
    <w:rsid w:val="0039298A"/>
    <w:rsid w:val="00393133"/>
    <w:rsid w:val="00393524"/>
    <w:rsid w:val="00393AC2"/>
    <w:rsid w:val="00394786"/>
    <w:rsid w:val="00394D2B"/>
    <w:rsid w:val="00394D69"/>
    <w:rsid w:val="003953DE"/>
    <w:rsid w:val="0039561B"/>
    <w:rsid w:val="00395C45"/>
    <w:rsid w:val="00395D9D"/>
    <w:rsid w:val="0039665D"/>
    <w:rsid w:val="00396C20"/>
    <w:rsid w:val="00396EE3"/>
    <w:rsid w:val="00397446"/>
    <w:rsid w:val="003975A2"/>
    <w:rsid w:val="00397E68"/>
    <w:rsid w:val="003A01F9"/>
    <w:rsid w:val="003A1096"/>
    <w:rsid w:val="003A249F"/>
    <w:rsid w:val="003A2CBD"/>
    <w:rsid w:val="003A41F0"/>
    <w:rsid w:val="003A4AD4"/>
    <w:rsid w:val="003A4CFF"/>
    <w:rsid w:val="003A4FDA"/>
    <w:rsid w:val="003A5118"/>
    <w:rsid w:val="003A541F"/>
    <w:rsid w:val="003A5D0A"/>
    <w:rsid w:val="003A5DEB"/>
    <w:rsid w:val="003A68CF"/>
    <w:rsid w:val="003A6D36"/>
    <w:rsid w:val="003B04F4"/>
    <w:rsid w:val="003B0521"/>
    <w:rsid w:val="003B0DA7"/>
    <w:rsid w:val="003B186E"/>
    <w:rsid w:val="003B1DF4"/>
    <w:rsid w:val="003B22D4"/>
    <w:rsid w:val="003B27CA"/>
    <w:rsid w:val="003B2C91"/>
    <w:rsid w:val="003B2D8E"/>
    <w:rsid w:val="003B32A5"/>
    <w:rsid w:val="003B3878"/>
    <w:rsid w:val="003B3B5A"/>
    <w:rsid w:val="003B4A79"/>
    <w:rsid w:val="003B4D6E"/>
    <w:rsid w:val="003B4FCD"/>
    <w:rsid w:val="003B6C51"/>
    <w:rsid w:val="003B6FA1"/>
    <w:rsid w:val="003B78A6"/>
    <w:rsid w:val="003B794E"/>
    <w:rsid w:val="003B7A04"/>
    <w:rsid w:val="003C0395"/>
    <w:rsid w:val="003C080D"/>
    <w:rsid w:val="003C1B4E"/>
    <w:rsid w:val="003C1C47"/>
    <w:rsid w:val="003C1C8C"/>
    <w:rsid w:val="003C2423"/>
    <w:rsid w:val="003C25FE"/>
    <w:rsid w:val="003C26BC"/>
    <w:rsid w:val="003C29E7"/>
    <w:rsid w:val="003C2B56"/>
    <w:rsid w:val="003C2EDC"/>
    <w:rsid w:val="003C3470"/>
    <w:rsid w:val="003C37E4"/>
    <w:rsid w:val="003C3A89"/>
    <w:rsid w:val="003C47BC"/>
    <w:rsid w:val="003C49C1"/>
    <w:rsid w:val="003C49D9"/>
    <w:rsid w:val="003C5225"/>
    <w:rsid w:val="003C5CAB"/>
    <w:rsid w:val="003C64DB"/>
    <w:rsid w:val="003C6522"/>
    <w:rsid w:val="003C65A0"/>
    <w:rsid w:val="003C6F50"/>
    <w:rsid w:val="003C71BD"/>
    <w:rsid w:val="003D08F2"/>
    <w:rsid w:val="003D0F47"/>
    <w:rsid w:val="003D278E"/>
    <w:rsid w:val="003D3371"/>
    <w:rsid w:val="003D3522"/>
    <w:rsid w:val="003D4537"/>
    <w:rsid w:val="003D52FA"/>
    <w:rsid w:val="003D5676"/>
    <w:rsid w:val="003D5911"/>
    <w:rsid w:val="003D5B77"/>
    <w:rsid w:val="003D5CCD"/>
    <w:rsid w:val="003D5FE2"/>
    <w:rsid w:val="003D6035"/>
    <w:rsid w:val="003D6144"/>
    <w:rsid w:val="003D61FB"/>
    <w:rsid w:val="003D64FA"/>
    <w:rsid w:val="003D728F"/>
    <w:rsid w:val="003E0CBB"/>
    <w:rsid w:val="003E16C6"/>
    <w:rsid w:val="003E2184"/>
    <w:rsid w:val="003E21E3"/>
    <w:rsid w:val="003E2A00"/>
    <w:rsid w:val="003E2C71"/>
    <w:rsid w:val="003E3522"/>
    <w:rsid w:val="003E4AA0"/>
    <w:rsid w:val="003E597D"/>
    <w:rsid w:val="003E5B99"/>
    <w:rsid w:val="003E5CB9"/>
    <w:rsid w:val="003E5F36"/>
    <w:rsid w:val="003E6BB0"/>
    <w:rsid w:val="003E6E93"/>
    <w:rsid w:val="003F06C2"/>
    <w:rsid w:val="003F0BC1"/>
    <w:rsid w:val="003F1174"/>
    <w:rsid w:val="003F1696"/>
    <w:rsid w:val="003F3800"/>
    <w:rsid w:val="003F398E"/>
    <w:rsid w:val="003F3998"/>
    <w:rsid w:val="003F3B9F"/>
    <w:rsid w:val="003F5687"/>
    <w:rsid w:val="003F5931"/>
    <w:rsid w:val="003F5971"/>
    <w:rsid w:val="003F5A8D"/>
    <w:rsid w:val="003F62EA"/>
    <w:rsid w:val="003F64DA"/>
    <w:rsid w:val="003F65E8"/>
    <w:rsid w:val="003F685E"/>
    <w:rsid w:val="003F6B61"/>
    <w:rsid w:val="003F7198"/>
    <w:rsid w:val="003F769F"/>
    <w:rsid w:val="0040002C"/>
    <w:rsid w:val="00401094"/>
    <w:rsid w:val="00401117"/>
    <w:rsid w:val="00401DDE"/>
    <w:rsid w:val="0040262F"/>
    <w:rsid w:val="00403577"/>
    <w:rsid w:val="00403C3D"/>
    <w:rsid w:val="0040435E"/>
    <w:rsid w:val="004048C4"/>
    <w:rsid w:val="00404A5D"/>
    <w:rsid w:val="00404BFE"/>
    <w:rsid w:val="00405890"/>
    <w:rsid w:val="00406D75"/>
    <w:rsid w:val="00406EAA"/>
    <w:rsid w:val="004072B0"/>
    <w:rsid w:val="004074AA"/>
    <w:rsid w:val="00410304"/>
    <w:rsid w:val="00410E2D"/>
    <w:rsid w:val="004116A7"/>
    <w:rsid w:val="00411C74"/>
    <w:rsid w:val="00411E71"/>
    <w:rsid w:val="00412250"/>
    <w:rsid w:val="00412D4E"/>
    <w:rsid w:val="00413DB2"/>
    <w:rsid w:val="00414874"/>
    <w:rsid w:val="00414919"/>
    <w:rsid w:val="0041603F"/>
    <w:rsid w:val="004162B4"/>
    <w:rsid w:val="004164ED"/>
    <w:rsid w:val="004165B1"/>
    <w:rsid w:val="00416E73"/>
    <w:rsid w:val="004172CC"/>
    <w:rsid w:val="00417846"/>
    <w:rsid w:val="0042024D"/>
    <w:rsid w:val="00420622"/>
    <w:rsid w:val="00420FAE"/>
    <w:rsid w:val="00421240"/>
    <w:rsid w:val="00421CA4"/>
    <w:rsid w:val="00421D42"/>
    <w:rsid w:val="00421E31"/>
    <w:rsid w:val="0042273D"/>
    <w:rsid w:val="00422938"/>
    <w:rsid w:val="004249E8"/>
    <w:rsid w:val="00424B27"/>
    <w:rsid w:val="00425118"/>
    <w:rsid w:val="00425B16"/>
    <w:rsid w:val="00426763"/>
    <w:rsid w:val="00426CB8"/>
    <w:rsid w:val="00427673"/>
    <w:rsid w:val="00427A76"/>
    <w:rsid w:val="0043006A"/>
    <w:rsid w:val="0043030F"/>
    <w:rsid w:val="00430CC6"/>
    <w:rsid w:val="00431226"/>
    <w:rsid w:val="004314B5"/>
    <w:rsid w:val="00431A1D"/>
    <w:rsid w:val="0043312F"/>
    <w:rsid w:val="004332BC"/>
    <w:rsid w:val="00433913"/>
    <w:rsid w:val="00433A99"/>
    <w:rsid w:val="00433F0F"/>
    <w:rsid w:val="00434368"/>
    <w:rsid w:val="00434D51"/>
    <w:rsid w:val="00434EFD"/>
    <w:rsid w:val="00435E33"/>
    <w:rsid w:val="0043726E"/>
    <w:rsid w:val="0043739C"/>
    <w:rsid w:val="00437CCD"/>
    <w:rsid w:val="00441416"/>
    <w:rsid w:val="0044163B"/>
    <w:rsid w:val="00441F63"/>
    <w:rsid w:val="004421D8"/>
    <w:rsid w:val="00442257"/>
    <w:rsid w:val="00442522"/>
    <w:rsid w:val="00442B51"/>
    <w:rsid w:val="00442F45"/>
    <w:rsid w:val="0044348B"/>
    <w:rsid w:val="0044375F"/>
    <w:rsid w:val="00443E84"/>
    <w:rsid w:val="00444EEF"/>
    <w:rsid w:val="00445766"/>
    <w:rsid w:val="00445920"/>
    <w:rsid w:val="004470D0"/>
    <w:rsid w:val="0044718D"/>
    <w:rsid w:val="00447358"/>
    <w:rsid w:val="00447C82"/>
    <w:rsid w:val="00450674"/>
    <w:rsid w:val="00450A4A"/>
    <w:rsid w:val="0045106E"/>
    <w:rsid w:val="0045111D"/>
    <w:rsid w:val="00451DDE"/>
    <w:rsid w:val="00452A42"/>
    <w:rsid w:val="00452B37"/>
    <w:rsid w:val="0045318C"/>
    <w:rsid w:val="00453A0A"/>
    <w:rsid w:val="00453C0B"/>
    <w:rsid w:val="00453DDF"/>
    <w:rsid w:val="00454317"/>
    <w:rsid w:val="0045480A"/>
    <w:rsid w:val="00454C41"/>
    <w:rsid w:val="004551B4"/>
    <w:rsid w:val="004558C5"/>
    <w:rsid w:val="00456AE2"/>
    <w:rsid w:val="00456C14"/>
    <w:rsid w:val="00456DD1"/>
    <w:rsid w:val="0045766D"/>
    <w:rsid w:val="00460736"/>
    <w:rsid w:val="00460CE4"/>
    <w:rsid w:val="004611C6"/>
    <w:rsid w:val="004614C4"/>
    <w:rsid w:val="0046161D"/>
    <w:rsid w:val="0046238A"/>
    <w:rsid w:val="00462F8F"/>
    <w:rsid w:val="004631D6"/>
    <w:rsid w:val="004636BF"/>
    <w:rsid w:val="0046407D"/>
    <w:rsid w:val="004641FE"/>
    <w:rsid w:val="00464FED"/>
    <w:rsid w:val="00465154"/>
    <w:rsid w:val="00465264"/>
    <w:rsid w:val="00466042"/>
    <w:rsid w:val="00466B37"/>
    <w:rsid w:val="0046741D"/>
    <w:rsid w:val="00467520"/>
    <w:rsid w:val="0046768C"/>
    <w:rsid w:val="004676DF"/>
    <w:rsid w:val="00467897"/>
    <w:rsid w:val="00470337"/>
    <w:rsid w:val="0047037F"/>
    <w:rsid w:val="004703BD"/>
    <w:rsid w:val="0047060A"/>
    <w:rsid w:val="00470A2E"/>
    <w:rsid w:val="004711CB"/>
    <w:rsid w:val="00471EAE"/>
    <w:rsid w:val="004728F3"/>
    <w:rsid w:val="004732B1"/>
    <w:rsid w:val="004737A3"/>
    <w:rsid w:val="00473A3B"/>
    <w:rsid w:val="00473C5A"/>
    <w:rsid w:val="00474508"/>
    <w:rsid w:val="0047540B"/>
    <w:rsid w:val="0047575C"/>
    <w:rsid w:val="0047591B"/>
    <w:rsid w:val="00476074"/>
    <w:rsid w:val="00476CEF"/>
    <w:rsid w:val="00476F39"/>
    <w:rsid w:val="00477A0F"/>
    <w:rsid w:val="00480D7A"/>
    <w:rsid w:val="0048160A"/>
    <w:rsid w:val="0048260A"/>
    <w:rsid w:val="004826B6"/>
    <w:rsid w:val="00483E84"/>
    <w:rsid w:val="004844DE"/>
    <w:rsid w:val="004845BD"/>
    <w:rsid w:val="00484E17"/>
    <w:rsid w:val="0048516E"/>
    <w:rsid w:val="00485607"/>
    <w:rsid w:val="00485718"/>
    <w:rsid w:val="00485D67"/>
    <w:rsid w:val="004866B1"/>
    <w:rsid w:val="0048682D"/>
    <w:rsid w:val="004901AA"/>
    <w:rsid w:val="0049089D"/>
    <w:rsid w:val="00490C16"/>
    <w:rsid w:val="00491F7C"/>
    <w:rsid w:val="00492F13"/>
    <w:rsid w:val="004933E4"/>
    <w:rsid w:val="004935EF"/>
    <w:rsid w:val="00493D9B"/>
    <w:rsid w:val="00494162"/>
    <w:rsid w:val="0049470C"/>
    <w:rsid w:val="00494804"/>
    <w:rsid w:val="00494D9A"/>
    <w:rsid w:val="00494DE3"/>
    <w:rsid w:val="00495022"/>
    <w:rsid w:val="00495854"/>
    <w:rsid w:val="00495BA4"/>
    <w:rsid w:val="00495D2C"/>
    <w:rsid w:val="004969AF"/>
    <w:rsid w:val="00496E58"/>
    <w:rsid w:val="00497101"/>
    <w:rsid w:val="004975D1"/>
    <w:rsid w:val="00497E5C"/>
    <w:rsid w:val="004A0012"/>
    <w:rsid w:val="004A047F"/>
    <w:rsid w:val="004A0531"/>
    <w:rsid w:val="004A0E3C"/>
    <w:rsid w:val="004A1510"/>
    <w:rsid w:val="004A24A9"/>
    <w:rsid w:val="004A2677"/>
    <w:rsid w:val="004A3062"/>
    <w:rsid w:val="004A34A7"/>
    <w:rsid w:val="004A3FF1"/>
    <w:rsid w:val="004A42C0"/>
    <w:rsid w:val="004A4D2D"/>
    <w:rsid w:val="004A53BB"/>
    <w:rsid w:val="004A6391"/>
    <w:rsid w:val="004A6597"/>
    <w:rsid w:val="004A66D5"/>
    <w:rsid w:val="004A6EAA"/>
    <w:rsid w:val="004A75DE"/>
    <w:rsid w:val="004A7883"/>
    <w:rsid w:val="004A7E78"/>
    <w:rsid w:val="004B0450"/>
    <w:rsid w:val="004B0634"/>
    <w:rsid w:val="004B0971"/>
    <w:rsid w:val="004B0CCF"/>
    <w:rsid w:val="004B15AB"/>
    <w:rsid w:val="004B3F12"/>
    <w:rsid w:val="004B40A6"/>
    <w:rsid w:val="004B4C9C"/>
    <w:rsid w:val="004B57C8"/>
    <w:rsid w:val="004B5825"/>
    <w:rsid w:val="004B6CFB"/>
    <w:rsid w:val="004B6D1E"/>
    <w:rsid w:val="004B7A37"/>
    <w:rsid w:val="004B7FE6"/>
    <w:rsid w:val="004C04F1"/>
    <w:rsid w:val="004C0633"/>
    <w:rsid w:val="004C0B7B"/>
    <w:rsid w:val="004C0CE2"/>
    <w:rsid w:val="004C1A34"/>
    <w:rsid w:val="004C247F"/>
    <w:rsid w:val="004C2577"/>
    <w:rsid w:val="004C291C"/>
    <w:rsid w:val="004C2EFA"/>
    <w:rsid w:val="004C3F4D"/>
    <w:rsid w:val="004C409E"/>
    <w:rsid w:val="004C46E3"/>
    <w:rsid w:val="004C503A"/>
    <w:rsid w:val="004C57F3"/>
    <w:rsid w:val="004C5C5A"/>
    <w:rsid w:val="004C601A"/>
    <w:rsid w:val="004C67DD"/>
    <w:rsid w:val="004C6846"/>
    <w:rsid w:val="004C72D5"/>
    <w:rsid w:val="004C7796"/>
    <w:rsid w:val="004C791A"/>
    <w:rsid w:val="004C79E3"/>
    <w:rsid w:val="004C7A21"/>
    <w:rsid w:val="004C7B69"/>
    <w:rsid w:val="004D012A"/>
    <w:rsid w:val="004D021B"/>
    <w:rsid w:val="004D0952"/>
    <w:rsid w:val="004D0BFC"/>
    <w:rsid w:val="004D110B"/>
    <w:rsid w:val="004D1424"/>
    <w:rsid w:val="004D15B2"/>
    <w:rsid w:val="004D174A"/>
    <w:rsid w:val="004D194C"/>
    <w:rsid w:val="004D1AE3"/>
    <w:rsid w:val="004D1E74"/>
    <w:rsid w:val="004D2030"/>
    <w:rsid w:val="004D22D6"/>
    <w:rsid w:val="004D2AFB"/>
    <w:rsid w:val="004D2B27"/>
    <w:rsid w:val="004D304E"/>
    <w:rsid w:val="004D476A"/>
    <w:rsid w:val="004D4ED5"/>
    <w:rsid w:val="004D5273"/>
    <w:rsid w:val="004D596B"/>
    <w:rsid w:val="004D672E"/>
    <w:rsid w:val="004D737D"/>
    <w:rsid w:val="004D79A8"/>
    <w:rsid w:val="004E0A56"/>
    <w:rsid w:val="004E0BAB"/>
    <w:rsid w:val="004E11C9"/>
    <w:rsid w:val="004E13D6"/>
    <w:rsid w:val="004E2626"/>
    <w:rsid w:val="004E35A9"/>
    <w:rsid w:val="004E38D5"/>
    <w:rsid w:val="004E3A29"/>
    <w:rsid w:val="004E4DA0"/>
    <w:rsid w:val="004E5B02"/>
    <w:rsid w:val="004E5B7A"/>
    <w:rsid w:val="004E62E6"/>
    <w:rsid w:val="004E653C"/>
    <w:rsid w:val="004E674C"/>
    <w:rsid w:val="004E6EE1"/>
    <w:rsid w:val="004E7535"/>
    <w:rsid w:val="004E76F2"/>
    <w:rsid w:val="004F032A"/>
    <w:rsid w:val="004F189A"/>
    <w:rsid w:val="004F23F0"/>
    <w:rsid w:val="004F310B"/>
    <w:rsid w:val="004F3713"/>
    <w:rsid w:val="004F3DB5"/>
    <w:rsid w:val="004F43AF"/>
    <w:rsid w:val="004F4E8E"/>
    <w:rsid w:val="004F6410"/>
    <w:rsid w:val="004F6E1E"/>
    <w:rsid w:val="004F7383"/>
    <w:rsid w:val="004F786D"/>
    <w:rsid w:val="004F7C5A"/>
    <w:rsid w:val="00500D7C"/>
    <w:rsid w:val="005014E4"/>
    <w:rsid w:val="00501594"/>
    <w:rsid w:val="00502671"/>
    <w:rsid w:val="00502B6B"/>
    <w:rsid w:val="00502E04"/>
    <w:rsid w:val="00503196"/>
    <w:rsid w:val="00503CCF"/>
    <w:rsid w:val="00503E6A"/>
    <w:rsid w:val="005041A1"/>
    <w:rsid w:val="00504525"/>
    <w:rsid w:val="00504ED9"/>
    <w:rsid w:val="00504FA8"/>
    <w:rsid w:val="00505409"/>
    <w:rsid w:val="00505456"/>
    <w:rsid w:val="0050550E"/>
    <w:rsid w:val="00506357"/>
    <w:rsid w:val="00506A48"/>
    <w:rsid w:val="00506ACF"/>
    <w:rsid w:val="00507E73"/>
    <w:rsid w:val="005104A7"/>
    <w:rsid w:val="00510D2A"/>
    <w:rsid w:val="005113C9"/>
    <w:rsid w:val="00511C73"/>
    <w:rsid w:val="00511DE1"/>
    <w:rsid w:val="00511E49"/>
    <w:rsid w:val="005122C1"/>
    <w:rsid w:val="00512344"/>
    <w:rsid w:val="005127F4"/>
    <w:rsid w:val="00512E7A"/>
    <w:rsid w:val="00513130"/>
    <w:rsid w:val="005133D2"/>
    <w:rsid w:val="00513C5C"/>
    <w:rsid w:val="00513EEB"/>
    <w:rsid w:val="00515848"/>
    <w:rsid w:val="00515BEE"/>
    <w:rsid w:val="005160EC"/>
    <w:rsid w:val="0051698B"/>
    <w:rsid w:val="005172E1"/>
    <w:rsid w:val="00517499"/>
    <w:rsid w:val="005179D0"/>
    <w:rsid w:val="005200AD"/>
    <w:rsid w:val="005203C3"/>
    <w:rsid w:val="0052071C"/>
    <w:rsid w:val="00520BA2"/>
    <w:rsid w:val="00520D00"/>
    <w:rsid w:val="00521CC7"/>
    <w:rsid w:val="005224CC"/>
    <w:rsid w:val="00522F7B"/>
    <w:rsid w:val="005236B1"/>
    <w:rsid w:val="005238BF"/>
    <w:rsid w:val="00523BCA"/>
    <w:rsid w:val="00525367"/>
    <w:rsid w:val="00525CAA"/>
    <w:rsid w:val="00526646"/>
    <w:rsid w:val="005267ED"/>
    <w:rsid w:val="00526DA0"/>
    <w:rsid w:val="00526FC1"/>
    <w:rsid w:val="00527619"/>
    <w:rsid w:val="005277D3"/>
    <w:rsid w:val="00527954"/>
    <w:rsid w:val="00527B87"/>
    <w:rsid w:val="0053057D"/>
    <w:rsid w:val="00530D75"/>
    <w:rsid w:val="00531002"/>
    <w:rsid w:val="00531347"/>
    <w:rsid w:val="00531404"/>
    <w:rsid w:val="005315CC"/>
    <w:rsid w:val="005320D6"/>
    <w:rsid w:val="005326CA"/>
    <w:rsid w:val="00533418"/>
    <w:rsid w:val="00533566"/>
    <w:rsid w:val="005337F5"/>
    <w:rsid w:val="005338B1"/>
    <w:rsid w:val="005339C6"/>
    <w:rsid w:val="00535362"/>
    <w:rsid w:val="005356AF"/>
    <w:rsid w:val="00535D4E"/>
    <w:rsid w:val="00536010"/>
    <w:rsid w:val="0053679D"/>
    <w:rsid w:val="0054007C"/>
    <w:rsid w:val="0054034A"/>
    <w:rsid w:val="00540C94"/>
    <w:rsid w:val="00541280"/>
    <w:rsid w:val="005422E5"/>
    <w:rsid w:val="005424F8"/>
    <w:rsid w:val="00543524"/>
    <w:rsid w:val="00543F89"/>
    <w:rsid w:val="005443C5"/>
    <w:rsid w:val="00544456"/>
    <w:rsid w:val="00544B4D"/>
    <w:rsid w:val="005450E2"/>
    <w:rsid w:val="005460E2"/>
    <w:rsid w:val="005479BB"/>
    <w:rsid w:val="00547BE2"/>
    <w:rsid w:val="00547E12"/>
    <w:rsid w:val="00550BFA"/>
    <w:rsid w:val="00550D15"/>
    <w:rsid w:val="005515AF"/>
    <w:rsid w:val="00552BCB"/>
    <w:rsid w:val="00553171"/>
    <w:rsid w:val="00553E71"/>
    <w:rsid w:val="0055422F"/>
    <w:rsid w:val="005543F3"/>
    <w:rsid w:val="00554424"/>
    <w:rsid w:val="005548EB"/>
    <w:rsid w:val="005551D6"/>
    <w:rsid w:val="005552B4"/>
    <w:rsid w:val="0055680F"/>
    <w:rsid w:val="005570FB"/>
    <w:rsid w:val="00557268"/>
    <w:rsid w:val="0055778A"/>
    <w:rsid w:val="00557D17"/>
    <w:rsid w:val="00560496"/>
    <w:rsid w:val="00560598"/>
    <w:rsid w:val="00560C15"/>
    <w:rsid w:val="00561702"/>
    <w:rsid w:val="00561D78"/>
    <w:rsid w:val="00562475"/>
    <w:rsid w:val="005625D4"/>
    <w:rsid w:val="00562D9F"/>
    <w:rsid w:val="005635D2"/>
    <w:rsid w:val="0056363E"/>
    <w:rsid w:val="00564232"/>
    <w:rsid w:val="00564BA9"/>
    <w:rsid w:val="00564C22"/>
    <w:rsid w:val="00564EEC"/>
    <w:rsid w:val="00565365"/>
    <w:rsid w:val="0056587F"/>
    <w:rsid w:val="00565DCC"/>
    <w:rsid w:val="00566B5B"/>
    <w:rsid w:val="005674C8"/>
    <w:rsid w:val="0056769F"/>
    <w:rsid w:val="00567A3B"/>
    <w:rsid w:val="00567EAF"/>
    <w:rsid w:val="0057141F"/>
    <w:rsid w:val="005717E3"/>
    <w:rsid w:val="00571EE0"/>
    <w:rsid w:val="005722D7"/>
    <w:rsid w:val="00572A5F"/>
    <w:rsid w:val="00572D3E"/>
    <w:rsid w:val="00572D6E"/>
    <w:rsid w:val="00572E08"/>
    <w:rsid w:val="005741DE"/>
    <w:rsid w:val="00575365"/>
    <w:rsid w:val="0057584A"/>
    <w:rsid w:val="00576547"/>
    <w:rsid w:val="005773CE"/>
    <w:rsid w:val="00577468"/>
    <w:rsid w:val="005778BD"/>
    <w:rsid w:val="0058058F"/>
    <w:rsid w:val="005810C0"/>
    <w:rsid w:val="005811C9"/>
    <w:rsid w:val="00582DC0"/>
    <w:rsid w:val="005831C2"/>
    <w:rsid w:val="00583715"/>
    <w:rsid w:val="00583B40"/>
    <w:rsid w:val="00583D76"/>
    <w:rsid w:val="005841A7"/>
    <w:rsid w:val="00584209"/>
    <w:rsid w:val="00586924"/>
    <w:rsid w:val="00586CF5"/>
    <w:rsid w:val="0058754F"/>
    <w:rsid w:val="00587652"/>
    <w:rsid w:val="00587A58"/>
    <w:rsid w:val="005907C9"/>
    <w:rsid w:val="005907CD"/>
    <w:rsid w:val="00590FF4"/>
    <w:rsid w:val="00591402"/>
    <w:rsid w:val="00591925"/>
    <w:rsid w:val="00591A9B"/>
    <w:rsid w:val="005935E9"/>
    <w:rsid w:val="00593DEE"/>
    <w:rsid w:val="00593FF3"/>
    <w:rsid w:val="005940F4"/>
    <w:rsid w:val="005944E9"/>
    <w:rsid w:val="00594768"/>
    <w:rsid w:val="005952A3"/>
    <w:rsid w:val="005957B0"/>
    <w:rsid w:val="005958E3"/>
    <w:rsid w:val="00595C71"/>
    <w:rsid w:val="00597012"/>
    <w:rsid w:val="0059789C"/>
    <w:rsid w:val="005A0471"/>
    <w:rsid w:val="005A110F"/>
    <w:rsid w:val="005A119E"/>
    <w:rsid w:val="005A156B"/>
    <w:rsid w:val="005A24D4"/>
    <w:rsid w:val="005A2C06"/>
    <w:rsid w:val="005A2FE0"/>
    <w:rsid w:val="005A30E9"/>
    <w:rsid w:val="005A32F8"/>
    <w:rsid w:val="005A3BD5"/>
    <w:rsid w:val="005A3E67"/>
    <w:rsid w:val="005A3FDC"/>
    <w:rsid w:val="005A41D3"/>
    <w:rsid w:val="005A4254"/>
    <w:rsid w:val="005A43DE"/>
    <w:rsid w:val="005A472F"/>
    <w:rsid w:val="005A497A"/>
    <w:rsid w:val="005A4F63"/>
    <w:rsid w:val="005A5374"/>
    <w:rsid w:val="005A57BB"/>
    <w:rsid w:val="005A5893"/>
    <w:rsid w:val="005A59C9"/>
    <w:rsid w:val="005A59F0"/>
    <w:rsid w:val="005A5FB7"/>
    <w:rsid w:val="005A6AA2"/>
    <w:rsid w:val="005A6D0D"/>
    <w:rsid w:val="005A76D5"/>
    <w:rsid w:val="005A787A"/>
    <w:rsid w:val="005B09ED"/>
    <w:rsid w:val="005B0F94"/>
    <w:rsid w:val="005B1E94"/>
    <w:rsid w:val="005B213A"/>
    <w:rsid w:val="005B22BC"/>
    <w:rsid w:val="005B2625"/>
    <w:rsid w:val="005B392D"/>
    <w:rsid w:val="005B4990"/>
    <w:rsid w:val="005B4A4F"/>
    <w:rsid w:val="005B4E8A"/>
    <w:rsid w:val="005B4F3A"/>
    <w:rsid w:val="005B539E"/>
    <w:rsid w:val="005B53FB"/>
    <w:rsid w:val="005B5507"/>
    <w:rsid w:val="005B5B12"/>
    <w:rsid w:val="005B6127"/>
    <w:rsid w:val="005B6C80"/>
    <w:rsid w:val="005B75D9"/>
    <w:rsid w:val="005B79C7"/>
    <w:rsid w:val="005B7B83"/>
    <w:rsid w:val="005C0041"/>
    <w:rsid w:val="005C01E5"/>
    <w:rsid w:val="005C0C88"/>
    <w:rsid w:val="005C0EE9"/>
    <w:rsid w:val="005C1573"/>
    <w:rsid w:val="005C200E"/>
    <w:rsid w:val="005C20AC"/>
    <w:rsid w:val="005C29D5"/>
    <w:rsid w:val="005C3E52"/>
    <w:rsid w:val="005C411B"/>
    <w:rsid w:val="005C5309"/>
    <w:rsid w:val="005C5B1C"/>
    <w:rsid w:val="005C5DA6"/>
    <w:rsid w:val="005C7F4D"/>
    <w:rsid w:val="005D0439"/>
    <w:rsid w:val="005D0CC1"/>
    <w:rsid w:val="005D0EE7"/>
    <w:rsid w:val="005D1B8B"/>
    <w:rsid w:val="005D1E23"/>
    <w:rsid w:val="005D2328"/>
    <w:rsid w:val="005D2A06"/>
    <w:rsid w:val="005D2D69"/>
    <w:rsid w:val="005D3470"/>
    <w:rsid w:val="005D39BE"/>
    <w:rsid w:val="005D3ACF"/>
    <w:rsid w:val="005D3B1F"/>
    <w:rsid w:val="005D3C94"/>
    <w:rsid w:val="005D41C3"/>
    <w:rsid w:val="005D4432"/>
    <w:rsid w:val="005D469F"/>
    <w:rsid w:val="005D4E18"/>
    <w:rsid w:val="005D4F49"/>
    <w:rsid w:val="005D5D27"/>
    <w:rsid w:val="005D6D81"/>
    <w:rsid w:val="005D6DCA"/>
    <w:rsid w:val="005D6E15"/>
    <w:rsid w:val="005D7139"/>
    <w:rsid w:val="005D74EC"/>
    <w:rsid w:val="005E0BE8"/>
    <w:rsid w:val="005E11D9"/>
    <w:rsid w:val="005E1DD4"/>
    <w:rsid w:val="005E2939"/>
    <w:rsid w:val="005E2E61"/>
    <w:rsid w:val="005E325A"/>
    <w:rsid w:val="005E4308"/>
    <w:rsid w:val="005E4554"/>
    <w:rsid w:val="005E4646"/>
    <w:rsid w:val="005E4884"/>
    <w:rsid w:val="005E4EEC"/>
    <w:rsid w:val="005E5067"/>
    <w:rsid w:val="005E543B"/>
    <w:rsid w:val="005E5787"/>
    <w:rsid w:val="005E5D23"/>
    <w:rsid w:val="005E600F"/>
    <w:rsid w:val="005E62CE"/>
    <w:rsid w:val="005E7BC6"/>
    <w:rsid w:val="005F057B"/>
    <w:rsid w:val="005F116D"/>
    <w:rsid w:val="005F133C"/>
    <w:rsid w:val="005F16DC"/>
    <w:rsid w:val="005F17A4"/>
    <w:rsid w:val="005F39BD"/>
    <w:rsid w:val="005F45C5"/>
    <w:rsid w:val="005F484A"/>
    <w:rsid w:val="005F4FCE"/>
    <w:rsid w:val="005F533F"/>
    <w:rsid w:val="005F633A"/>
    <w:rsid w:val="005F6C05"/>
    <w:rsid w:val="005F7265"/>
    <w:rsid w:val="005F726D"/>
    <w:rsid w:val="005F7618"/>
    <w:rsid w:val="00600317"/>
    <w:rsid w:val="00602F52"/>
    <w:rsid w:val="006037E8"/>
    <w:rsid w:val="00603D6A"/>
    <w:rsid w:val="00604179"/>
    <w:rsid w:val="00604DB2"/>
    <w:rsid w:val="00604F62"/>
    <w:rsid w:val="0060566B"/>
    <w:rsid w:val="00605E2D"/>
    <w:rsid w:val="00606F34"/>
    <w:rsid w:val="006071A0"/>
    <w:rsid w:val="006079CE"/>
    <w:rsid w:val="00610085"/>
    <w:rsid w:val="0061019A"/>
    <w:rsid w:val="006103F9"/>
    <w:rsid w:val="00610749"/>
    <w:rsid w:val="006110D5"/>
    <w:rsid w:val="0061126E"/>
    <w:rsid w:val="00611F02"/>
    <w:rsid w:val="006125E5"/>
    <w:rsid w:val="006134F7"/>
    <w:rsid w:val="00613AE6"/>
    <w:rsid w:val="00613C1A"/>
    <w:rsid w:val="00613C96"/>
    <w:rsid w:val="006140A2"/>
    <w:rsid w:val="006140F0"/>
    <w:rsid w:val="00615024"/>
    <w:rsid w:val="00616774"/>
    <w:rsid w:val="006169F1"/>
    <w:rsid w:val="00617B2C"/>
    <w:rsid w:val="00617D56"/>
    <w:rsid w:val="00621086"/>
    <w:rsid w:val="0062122B"/>
    <w:rsid w:val="006216ED"/>
    <w:rsid w:val="00621BC0"/>
    <w:rsid w:val="00622072"/>
    <w:rsid w:val="006223A8"/>
    <w:rsid w:val="00622F67"/>
    <w:rsid w:val="00623AD5"/>
    <w:rsid w:val="00624A20"/>
    <w:rsid w:val="00625C28"/>
    <w:rsid w:val="00625D37"/>
    <w:rsid w:val="00626A59"/>
    <w:rsid w:val="006271F9"/>
    <w:rsid w:val="006273D4"/>
    <w:rsid w:val="00627AC0"/>
    <w:rsid w:val="00627C75"/>
    <w:rsid w:val="00630260"/>
    <w:rsid w:val="006303E0"/>
    <w:rsid w:val="00630A96"/>
    <w:rsid w:val="00630B4A"/>
    <w:rsid w:val="00630CF7"/>
    <w:rsid w:val="00630D03"/>
    <w:rsid w:val="00630F1E"/>
    <w:rsid w:val="006320C2"/>
    <w:rsid w:val="00632751"/>
    <w:rsid w:val="006329DE"/>
    <w:rsid w:val="0063305A"/>
    <w:rsid w:val="0063309A"/>
    <w:rsid w:val="00633137"/>
    <w:rsid w:val="00633793"/>
    <w:rsid w:val="006337BD"/>
    <w:rsid w:val="006342B2"/>
    <w:rsid w:val="0063454D"/>
    <w:rsid w:val="00634D72"/>
    <w:rsid w:val="00634FE6"/>
    <w:rsid w:val="00635A8F"/>
    <w:rsid w:val="00636012"/>
    <w:rsid w:val="00636BF5"/>
    <w:rsid w:val="00637757"/>
    <w:rsid w:val="00637DBB"/>
    <w:rsid w:val="00637EE0"/>
    <w:rsid w:val="00640171"/>
    <w:rsid w:val="00640447"/>
    <w:rsid w:val="00640C0B"/>
    <w:rsid w:val="00641485"/>
    <w:rsid w:val="006416B8"/>
    <w:rsid w:val="00641870"/>
    <w:rsid w:val="00641CBD"/>
    <w:rsid w:val="00641D33"/>
    <w:rsid w:val="00642719"/>
    <w:rsid w:val="00642995"/>
    <w:rsid w:val="00642C82"/>
    <w:rsid w:val="00642EBE"/>
    <w:rsid w:val="00643050"/>
    <w:rsid w:val="00643319"/>
    <w:rsid w:val="0064375D"/>
    <w:rsid w:val="00643973"/>
    <w:rsid w:val="006440EA"/>
    <w:rsid w:val="0064466E"/>
    <w:rsid w:val="00645612"/>
    <w:rsid w:val="0064682A"/>
    <w:rsid w:val="00646A58"/>
    <w:rsid w:val="00646C39"/>
    <w:rsid w:val="00646F3F"/>
    <w:rsid w:val="00647489"/>
    <w:rsid w:val="00647ACE"/>
    <w:rsid w:val="00651175"/>
    <w:rsid w:val="0065121D"/>
    <w:rsid w:val="006512DC"/>
    <w:rsid w:val="0065179C"/>
    <w:rsid w:val="00651EC5"/>
    <w:rsid w:val="00652F1D"/>
    <w:rsid w:val="00652F91"/>
    <w:rsid w:val="00654441"/>
    <w:rsid w:val="006553DA"/>
    <w:rsid w:val="0065556B"/>
    <w:rsid w:val="006557BC"/>
    <w:rsid w:val="00656869"/>
    <w:rsid w:val="00656D03"/>
    <w:rsid w:val="00657538"/>
    <w:rsid w:val="00657817"/>
    <w:rsid w:val="006578FA"/>
    <w:rsid w:val="006579C3"/>
    <w:rsid w:val="00657F1F"/>
    <w:rsid w:val="00660784"/>
    <w:rsid w:val="006609E9"/>
    <w:rsid w:val="00660AA0"/>
    <w:rsid w:val="00660FFB"/>
    <w:rsid w:val="0066124F"/>
    <w:rsid w:val="0066188A"/>
    <w:rsid w:val="0066196E"/>
    <w:rsid w:val="0066198B"/>
    <w:rsid w:val="00661FEE"/>
    <w:rsid w:val="006628A4"/>
    <w:rsid w:val="00664247"/>
    <w:rsid w:val="00664523"/>
    <w:rsid w:val="00664611"/>
    <w:rsid w:val="00664B17"/>
    <w:rsid w:val="00664DB5"/>
    <w:rsid w:val="00664FB1"/>
    <w:rsid w:val="006655D5"/>
    <w:rsid w:val="0066597C"/>
    <w:rsid w:val="00665C9C"/>
    <w:rsid w:val="00666AF4"/>
    <w:rsid w:val="00666C04"/>
    <w:rsid w:val="0066707B"/>
    <w:rsid w:val="00667418"/>
    <w:rsid w:val="00667884"/>
    <w:rsid w:val="0066793A"/>
    <w:rsid w:val="00667A11"/>
    <w:rsid w:val="006707D1"/>
    <w:rsid w:val="00670A2F"/>
    <w:rsid w:val="00670A43"/>
    <w:rsid w:val="00671085"/>
    <w:rsid w:val="00671C11"/>
    <w:rsid w:val="0067208B"/>
    <w:rsid w:val="006723A2"/>
    <w:rsid w:val="006732D8"/>
    <w:rsid w:val="0067346E"/>
    <w:rsid w:val="00673872"/>
    <w:rsid w:val="00673D5C"/>
    <w:rsid w:val="00673F7A"/>
    <w:rsid w:val="00674181"/>
    <w:rsid w:val="0067424F"/>
    <w:rsid w:val="00674521"/>
    <w:rsid w:val="00674B0D"/>
    <w:rsid w:val="00675015"/>
    <w:rsid w:val="00675033"/>
    <w:rsid w:val="006753C2"/>
    <w:rsid w:val="00675401"/>
    <w:rsid w:val="00675B84"/>
    <w:rsid w:val="00676789"/>
    <w:rsid w:val="00676B02"/>
    <w:rsid w:val="00676C1D"/>
    <w:rsid w:val="006775A8"/>
    <w:rsid w:val="0067784B"/>
    <w:rsid w:val="0067790D"/>
    <w:rsid w:val="0068043E"/>
    <w:rsid w:val="00680A16"/>
    <w:rsid w:val="006810D8"/>
    <w:rsid w:val="00681929"/>
    <w:rsid w:val="006826C0"/>
    <w:rsid w:val="006828FE"/>
    <w:rsid w:val="006834CC"/>
    <w:rsid w:val="00683C55"/>
    <w:rsid w:val="006842B7"/>
    <w:rsid w:val="006857B1"/>
    <w:rsid w:val="00685B1E"/>
    <w:rsid w:val="00685EA4"/>
    <w:rsid w:val="0068651A"/>
    <w:rsid w:val="0068658E"/>
    <w:rsid w:val="00686606"/>
    <w:rsid w:val="006866FA"/>
    <w:rsid w:val="00686EC5"/>
    <w:rsid w:val="00687003"/>
    <w:rsid w:val="00687355"/>
    <w:rsid w:val="0068780B"/>
    <w:rsid w:val="00690C9B"/>
    <w:rsid w:val="006922E5"/>
    <w:rsid w:val="006929C9"/>
    <w:rsid w:val="00692B79"/>
    <w:rsid w:val="00692BDC"/>
    <w:rsid w:val="00692ED9"/>
    <w:rsid w:val="006948E2"/>
    <w:rsid w:val="0069512A"/>
    <w:rsid w:val="00695E86"/>
    <w:rsid w:val="0069605F"/>
    <w:rsid w:val="00696836"/>
    <w:rsid w:val="00696CA2"/>
    <w:rsid w:val="00696EA6"/>
    <w:rsid w:val="006979DC"/>
    <w:rsid w:val="006A06E7"/>
    <w:rsid w:val="006A07A0"/>
    <w:rsid w:val="006A09D9"/>
    <w:rsid w:val="006A181E"/>
    <w:rsid w:val="006A1A95"/>
    <w:rsid w:val="006A2185"/>
    <w:rsid w:val="006A231C"/>
    <w:rsid w:val="006A2B7D"/>
    <w:rsid w:val="006A2B90"/>
    <w:rsid w:val="006A3745"/>
    <w:rsid w:val="006A4297"/>
    <w:rsid w:val="006A4C75"/>
    <w:rsid w:val="006A532D"/>
    <w:rsid w:val="006A568E"/>
    <w:rsid w:val="006A574C"/>
    <w:rsid w:val="006A5C5D"/>
    <w:rsid w:val="006A5D6D"/>
    <w:rsid w:val="006A62C2"/>
    <w:rsid w:val="006A6689"/>
    <w:rsid w:val="006A7005"/>
    <w:rsid w:val="006A725A"/>
    <w:rsid w:val="006A7DCB"/>
    <w:rsid w:val="006B112C"/>
    <w:rsid w:val="006B1311"/>
    <w:rsid w:val="006B230C"/>
    <w:rsid w:val="006B2BEE"/>
    <w:rsid w:val="006B3974"/>
    <w:rsid w:val="006B459D"/>
    <w:rsid w:val="006B4AD1"/>
    <w:rsid w:val="006B4B16"/>
    <w:rsid w:val="006B4D58"/>
    <w:rsid w:val="006B4E6A"/>
    <w:rsid w:val="006B50CC"/>
    <w:rsid w:val="006B50EF"/>
    <w:rsid w:val="006B51A8"/>
    <w:rsid w:val="006B51EC"/>
    <w:rsid w:val="006B5477"/>
    <w:rsid w:val="006B643C"/>
    <w:rsid w:val="006B6738"/>
    <w:rsid w:val="006B7C8C"/>
    <w:rsid w:val="006B7D60"/>
    <w:rsid w:val="006C0734"/>
    <w:rsid w:val="006C09D0"/>
    <w:rsid w:val="006C0D6F"/>
    <w:rsid w:val="006C0EE2"/>
    <w:rsid w:val="006C19A0"/>
    <w:rsid w:val="006C2909"/>
    <w:rsid w:val="006C34A6"/>
    <w:rsid w:val="006C3503"/>
    <w:rsid w:val="006C382A"/>
    <w:rsid w:val="006C4150"/>
    <w:rsid w:val="006C46DF"/>
    <w:rsid w:val="006C4BE1"/>
    <w:rsid w:val="006C54D8"/>
    <w:rsid w:val="006C5B89"/>
    <w:rsid w:val="006C614D"/>
    <w:rsid w:val="006C65DB"/>
    <w:rsid w:val="006C6DB6"/>
    <w:rsid w:val="006C7786"/>
    <w:rsid w:val="006D030C"/>
    <w:rsid w:val="006D09B6"/>
    <w:rsid w:val="006D0C1C"/>
    <w:rsid w:val="006D129D"/>
    <w:rsid w:val="006D1A2C"/>
    <w:rsid w:val="006D216C"/>
    <w:rsid w:val="006D2939"/>
    <w:rsid w:val="006D4DFB"/>
    <w:rsid w:val="006D5735"/>
    <w:rsid w:val="006D57D6"/>
    <w:rsid w:val="006D64F2"/>
    <w:rsid w:val="006D6894"/>
    <w:rsid w:val="006D6AD7"/>
    <w:rsid w:val="006D7016"/>
    <w:rsid w:val="006D70C1"/>
    <w:rsid w:val="006D7BB3"/>
    <w:rsid w:val="006E0B9D"/>
    <w:rsid w:val="006E1380"/>
    <w:rsid w:val="006E1C56"/>
    <w:rsid w:val="006E219A"/>
    <w:rsid w:val="006E27B3"/>
    <w:rsid w:val="006E286A"/>
    <w:rsid w:val="006E2AE3"/>
    <w:rsid w:val="006E3A6C"/>
    <w:rsid w:val="006E3D85"/>
    <w:rsid w:val="006E3EDE"/>
    <w:rsid w:val="006E534B"/>
    <w:rsid w:val="006E5372"/>
    <w:rsid w:val="006E57AF"/>
    <w:rsid w:val="006E581D"/>
    <w:rsid w:val="006E5895"/>
    <w:rsid w:val="006E6292"/>
    <w:rsid w:val="006E65B4"/>
    <w:rsid w:val="006E6988"/>
    <w:rsid w:val="006E69B5"/>
    <w:rsid w:val="006F000A"/>
    <w:rsid w:val="006F053E"/>
    <w:rsid w:val="006F0994"/>
    <w:rsid w:val="006F0A74"/>
    <w:rsid w:val="006F0C0E"/>
    <w:rsid w:val="006F0CFD"/>
    <w:rsid w:val="006F0D4C"/>
    <w:rsid w:val="006F19D2"/>
    <w:rsid w:val="006F1B09"/>
    <w:rsid w:val="006F1F5C"/>
    <w:rsid w:val="006F2F7D"/>
    <w:rsid w:val="006F30BA"/>
    <w:rsid w:val="006F34A3"/>
    <w:rsid w:val="006F3A0F"/>
    <w:rsid w:val="006F3DB6"/>
    <w:rsid w:val="006F4185"/>
    <w:rsid w:val="006F4212"/>
    <w:rsid w:val="006F445D"/>
    <w:rsid w:val="006F4616"/>
    <w:rsid w:val="006F4BD4"/>
    <w:rsid w:val="006F4EAB"/>
    <w:rsid w:val="006F5268"/>
    <w:rsid w:val="006F5470"/>
    <w:rsid w:val="006F5770"/>
    <w:rsid w:val="006F5CCB"/>
    <w:rsid w:val="006F5D06"/>
    <w:rsid w:val="006F5FB2"/>
    <w:rsid w:val="006F6094"/>
    <w:rsid w:val="006F6F27"/>
    <w:rsid w:val="006F7128"/>
    <w:rsid w:val="006F73FA"/>
    <w:rsid w:val="00700574"/>
    <w:rsid w:val="00701403"/>
    <w:rsid w:val="007015E3"/>
    <w:rsid w:val="007020AB"/>
    <w:rsid w:val="007022F7"/>
    <w:rsid w:val="00702B83"/>
    <w:rsid w:val="00702FA1"/>
    <w:rsid w:val="007047EA"/>
    <w:rsid w:val="007049F8"/>
    <w:rsid w:val="00704B41"/>
    <w:rsid w:val="00704E71"/>
    <w:rsid w:val="007062E5"/>
    <w:rsid w:val="00706C04"/>
    <w:rsid w:val="00706C9E"/>
    <w:rsid w:val="00707B6F"/>
    <w:rsid w:val="00711899"/>
    <w:rsid w:val="00712C7B"/>
    <w:rsid w:val="00713490"/>
    <w:rsid w:val="00713597"/>
    <w:rsid w:val="007139B8"/>
    <w:rsid w:val="00713E60"/>
    <w:rsid w:val="00714290"/>
    <w:rsid w:val="007142EE"/>
    <w:rsid w:val="00714DD6"/>
    <w:rsid w:val="0071508F"/>
    <w:rsid w:val="007154F3"/>
    <w:rsid w:val="00716434"/>
    <w:rsid w:val="0071649E"/>
    <w:rsid w:val="007165A5"/>
    <w:rsid w:val="00716F0B"/>
    <w:rsid w:val="00717203"/>
    <w:rsid w:val="0072017E"/>
    <w:rsid w:val="0072033B"/>
    <w:rsid w:val="00720A4C"/>
    <w:rsid w:val="00720B48"/>
    <w:rsid w:val="00721016"/>
    <w:rsid w:val="007218B6"/>
    <w:rsid w:val="00721C71"/>
    <w:rsid w:val="00721F2C"/>
    <w:rsid w:val="00722F1D"/>
    <w:rsid w:val="00723B57"/>
    <w:rsid w:val="00723C01"/>
    <w:rsid w:val="00723C0B"/>
    <w:rsid w:val="00723C41"/>
    <w:rsid w:val="00724194"/>
    <w:rsid w:val="0072487B"/>
    <w:rsid w:val="007253F3"/>
    <w:rsid w:val="007258F6"/>
    <w:rsid w:val="0072758B"/>
    <w:rsid w:val="00727C3A"/>
    <w:rsid w:val="00727E7C"/>
    <w:rsid w:val="0073005B"/>
    <w:rsid w:val="00730855"/>
    <w:rsid w:val="007309A9"/>
    <w:rsid w:val="00730FBA"/>
    <w:rsid w:val="00731B08"/>
    <w:rsid w:val="00732DA9"/>
    <w:rsid w:val="0073345C"/>
    <w:rsid w:val="00733891"/>
    <w:rsid w:val="00735103"/>
    <w:rsid w:val="00735812"/>
    <w:rsid w:val="00735A61"/>
    <w:rsid w:val="0073606F"/>
    <w:rsid w:val="007370C3"/>
    <w:rsid w:val="00737F89"/>
    <w:rsid w:val="0074009A"/>
    <w:rsid w:val="0074022D"/>
    <w:rsid w:val="00740F14"/>
    <w:rsid w:val="00741094"/>
    <w:rsid w:val="00741DB5"/>
    <w:rsid w:val="00741EB2"/>
    <w:rsid w:val="007421EC"/>
    <w:rsid w:val="007425F6"/>
    <w:rsid w:val="00742A36"/>
    <w:rsid w:val="00742C31"/>
    <w:rsid w:val="00743185"/>
    <w:rsid w:val="00743A51"/>
    <w:rsid w:val="00743B7E"/>
    <w:rsid w:val="007443F2"/>
    <w:rsid w:val="00744984"/>
    <w:rsid w:val="007450E1"/>
    <w:rsid w:val="00745755"/>
    <w:rsid w:val="0074594D"/>
    <w:rsid w:val="00745DB4"/>
    <w:rsid w:val="00746C4A"/>
    <w:rsid w:val="00746E4D"/>
    <w:rsid w:val="00747E34"/>
    <w:rsid w:val="00750497"/>
    <w:rsid w:val="00750C02"/>
    <w:rsid w:val="00750D7F"/>
    <w:rsid w:val="00750E1C"/>
    <w:rsid w:val="007513B4"/>
    <w:rsid w:val="00751480"/>
    <w:rsid w:val="00751B89"/>
    <w:rsid w:val="00752192"/>
    <w:rsid w:val="007522B5"/>
    <w:rsid w:val="00753284"/>
    <w:rsid w:val="00754A89"/>
    <w:rsid w:val="00754AFC"/>
    <w:rsid w:val="00755A30"/>
    <w:rsid w:val="0075621C"/>
    <w:rsid w:val="007565DB"/>
    <w:rsid w:val="0075685E"/>
    <w:rsid w:val="00756B5E"/>
    <w:rsid w:val="00756EA5"/>
    <w:rsid w:val="00757159"/>
    <w:rsid w:val="00757593"/>
    <w:rsid w:val="00757FC8"/>
    <w:rsid w:val="0076003A"/>
    <w:rsid w:val="00760536"/>
    <w:rsid w:val="007608D4"/>
    <w:rsid w:val="00761622"/>
    <w:rsid w:val="00761673"/>
    <w:rsid w:val="00761739"/>
    <w:rsid w:val="00761BA8"/>
    <w:rsid w:val="0076204B"/>
    <w:rsid w:val="00762670"/>
    <w:rsid w:val="0076276D"/>
    <w:rsid w:val="0076296E"/>
    <w:rsid w:val="007629C9"/>
    <w:rsid w:val="007629FB"/>
    <w:rsid w:val="00763A1E"/>
    <w:rsid w:val="00763A3F"/>
    <w:rsid w:val="00763EB6"/>
    <w:rsid w:val="00764672"/>
    <w:rsid w:val="00764D28"/>
    <w:rsid w:val="00764F00"/>
    <w:rsid w:val="0076532E"/>
    <w:rsid w:val="00765A7F"/>
    <w:rsid w:val="007664A2"/>
    <w:rsid w:val="007668A4"/>
    <w:rsid w:val="00766F2B"/>
    <w:rsid w:val="0076760C"/>
    <w:rsid w:val="007678A1"/>
    <w:rsid w:val="00770338"/>
    <w:rsid w:val="0077066C"/>
    <w:rsid w:val="00770D67"/>
    <w:rsid w:val="0077104A"/>
    <w:rsid w:val="0077155F"/>
    <w:rsid w:val="00771713"/>
    <w:rsid w:val="0077182C"/>
    <w:rsid w:val="00771880"/>
    <w:rsid w:val="00771CB7"/>
    <w:rsid w:val="007728C7"/>
    <w:rsid w:val="00772E17"/>
    <w:rsid w:val="007735D0"/>
    <w:rsid w:val="00773899"/>
    <w:rsid w:val="00773D7C"/>
    <w:rsid w:val="00773EE5"/>
    <w:rsid w:val="00774035"/>
    <w:rsid w:val="007744D4"/>
    <w:rsid w:val="007748BF"/>
    <w:rsid w:val="00775E88"/>
    <w:rsid w:val="00777B0D"/>
    <w:rsid w:val="00777B34"/>
    <w:rsid w:val="00777D39"/>
    <w:rsid w:val="00780094"/>
    <w:rsid w:val="00780828"/>
    <w:rsid w:val="00780D1C"/>
    <w:rsid w:val="007812B1"/>
    <w:rsid w:val="00781A85"/>
    <w:rsid w:val="00781A9A"/>
    <w:rsid w:val="00781B3F"/>
    <w:rsid w:val="00781E7B"/>
    <w:rsid w:val="00781F44"/>
    <w:rsid w:val="00782463"/>
    <w:rsid w:val="00782C9C"/>
    <w:rsid w:val="00783829"/>
    <w:rsid w:val="00783D9B"/>
    <w:rsid w:val="00784648"/>
    <w:rsid w:val="00784CE6"/>
    <w:rsid w:val="00785C12"/>
    <w:rsid w:val="0078648A"/>
    <w:rsid w:val="0078708B"/>
    <w:rsid w:val="00787344"/>
    <w:rsid w:val="00787B95"/>
    <w:rsid w:val="00787FF9"/>
    <w:rsid w:val="00790106"/>
    <w:rsid w:val="007917EE"/>
    <w:rsid w:val="0079266D"/>
    <w:rsid w:val="00792849"/>
    <w:rsid w:val="00792CF1"/>
    <w:rsid w:val="007930B9"/>
    <w:rsid w:val="00793422"/>
    <w:rsid w:val="00793F2D"/>
    <w:rsid w:val="00794AC5"/>
    <w:rsid w:val="0079576A"/>
    <w:rsid w:val="007957AA"/>
    <w:rsid w:val="00795943"/>
    <w:rsid w:val="00795EA1"/>
    <w:rsid w:val="0079619C"/>
    <w:rsid w:val="00796AD8"/>
    <w:rsid w:val="00797B23"/>
    <w:rsid w:val="00797C40"/>
    <w:rsid w:val="00797F05"/>
    <w:rsid w:val="007A0016"/>
    <w:rsid w:val="007A03EC"/>
    <w:rsid w:val="007A18D0"/>
    <w:rsid w:val="007A1996"/>
    <w:rsid w:val="007A1BD4"/>
    <w:rsid w:val="007A2022"/>
    <w:rsid w:val="007A2452"/>
    <w:rsid w:val="007A24C5"/>
    <w:rsid w:val="007A2C28"/>
    <w:rsid w:val="007A2D8D"/>
    <w:rsid w:val="007A348F"/>
    <w:rsid w:val="007A3592"/>
    <w:rsid w:val="007A3E55"/>
    <w:rsid w:val="007A4D74"/>
    <w:rsid w:val="007A590B"/>
    <w:rsid w:val="007A6083"/>
    <w:rsid w:val="007A66C6"/>
    <w:rsid w:val="007A6B05"/>
    <w:rsid w:val="007A7946"/>
    <w:rsid w:val="007B02D4"/>
    <w:rsid w:val="007B042E"/>
    <w:rsid w:val="007B0619"/>
    <w:rsid w:val="007B0D1F"/>
    <w:rsid w:val="007B1370"/>
    <w:rsid w:val="007B250E"/>
    <w:rsid w:val="007B2553"/>
    <w:rsid w:val="007B3588"/>
    <w:rsid w:val="007B48F0"/>
    <w:rsid w:val="007B50EA"/>
    <w:rsid w:val="007B5C11"/>
    <w:rsid w:val="007B661E"/>
    <w:rsid w:val="007B7013"/>
    <w:rsid w:val="007B7869"/>
    <w:rsid w:val="007C0085"/>
    <w:rsid w:val="007C074C"/>
    <w:rsid w:val="007C1222"/>
    <w:rsid w:val="007C1E1D"/>
    <w:rsid w:val="007C20E8"/>
    <w:rsid w:val="007C245B"/>
    <w:rsid w:val="007C2B55"/>
    <w:rsid w:val="007C3B6D"/>
    <w:rsid w:val="007C3E28"/>
    <w:rsid w:val="007C3E68"/>
    <w:rsid w:val="007C45BF"/>
    <w:rsid w:val="007C4C86"/>
    <w:rsid w:val="007C52AE"/>
    <w:rsid w:val="007C5AA6"/>
    <w:rsid w:val="007C6171"/>
    <w:rsid w:val="007C6644"/>
    <w:rsid w:val="007C679B"/>
    <w:rsid w:val="007C7000"/>
    <w:rsid w:val="007C758C"/>
    <w:rsid w:val="007C7C40"/>
    <w:rsid w:val="007D02BB"/>
    <w:rsid w:val="007D0463"/>
    <w:rsid w:val="007D0512"/>
    <w:rsid w:val="007D0BC7"/>
    <w:rsid w:val="007D1593"/>
    <w:rsid w:val="007D1C05"/>
    <w:rsid w:val="007D1F82"/>
    <w:rsid w:val="007D234B"/>
    <w:rsid w:val="007D326F"/>
    <w:rsid w:val="007D3D1A"/>
    <w:rsid w:val="007D3FCA"/>
    <w:rsid w:val="007D4238"/>
    <w:rsid w:val="007D5170"/>
    <w:rsid w:val="007D55AA"/>
    <w:rsid w:val="007D57DB"/>
    <w:rsid w:val="007D5B51"/>
    <w:rsid w:val="007D5D43"/>
    <w:rsid w:val="007D608F"/>
    <w:rsid w:val="007D6C25"/>
    <w:rsid w:val="007D735E"/>
    <w:rsid w:val="007D7563"/>
    <w:rsid w:val="007D769F"/>
    <w:rsid w:val="007D7B3E"/>
    <w:rsid w:val="007D7CBF"/>
    <w:rsid w:val="007E01CE"/>
    <w:rsid w:val="007E0AFB"/>
    <w:rsid w:val="007E0CD7"/>
    <w:rsid w:val="007E14A3"/>
    <w:rsid w:val="007E14BA"/>
    <w:rsid w:val="007E1F79"/>
    <w:rsid w:val="007E22D5"/>
    <w:rsid w:val="007E2637"/>
    <w:rsid w:val="007E3384"/>
    <w:rsid w:val="007E3739"/>
    <w:rsid w:val="007E44D5"/>
    <w:rsid w:val="007E4E91"/>
    <w:rsid w:val="007E5219"/>
    <w:rsid w:val="007E5788"/>
    <w:rsid w:val="007E582E"/>
    <w:rsid w:val="007E5962"/>
    <w:rsid w:val="007E6A65"/>
    <w:rsid w:val="007E6C5A"/>
    <w:rsid w:val="007E7177"/>
    <w:rsid w:val="007E7868"/>
    <w:rsid w:val="007F15BE"/>
    <w:rsid w:val="007F1A77"/>
    <w:rsid w:val="007F2969"/>
    <w:rsid w:val="007F2A3A"/>
    <w:rsid w:val="007F36C0"/>
    <w:rsid w:val="007F41F8"/>
    <w:rsid w:val="007F5197"/>
    <w:rsid w:val="007F5E6F"/>
    <w:rsid w:val="007F62F5"/>
    <w:rsid w:val="007F7992"/>
    <w:rsid w:val="007F7CE2"/>
    <w:rsid w:val="008000EA"/>
    <w:rsid w:val="00800ACE"/>
    <w:rsid w:val="00801189"/>
    <w:rsid w:val="00802442"/>
    <w:rsid w:val="00802B3B"/>
    <w:rsid w:val="0080326E"/>
    <w:rsid w:val="008034D0"/>
    <w:rsid w:val="008040B2"/>
    <w:rsid w:val="00804163"/>
    <w:rsid w:val="008049DA"/>
    <w:rsid w:val="00804BE5"/>
    <w:rsid w:val="00804F8B"/>
    <w:rsid w:val="008051C4"/>
    <w:rsid w:val="00805475"/>
    <w:rsid w:val="00805810"/>
    <w:rsid w:val="00805BFE"/>
    <w:rsid w:val="00806755"/>
    <w:rsid w:val="00806802"/>
    <w:rsid w:val="00806981"/>
    <w:rsid w:val="00806C37"/>
    <w:rsid w:val="00806E21"/>
    <w:rsid w:val="00807BA5"/>
    <w:rsid w:val="00810715"/>
    <w:rsid w:val="00810DF1"/>
    <w:rsid w:val="008110C5"/>
    <w:rsid w:val="008118F4"/>
    <w:rsid w:val="008125DF"/>
    <w:rsid w:val="0081261F"/>
    <w:rsid w:val="008126AB"/>
    <w:rsid w:val="00812B38"/>
    <w:rsid w:val="00812C2D"/>
    <w:rsid w:val="00812CA7"/>
    <w:rsid w:val="00812D32"/>
    <w:rsid w:val="00813101"/>
    <w:rsid w:val="0081352F"/>
    <w:rsid w:val="008144DB"/>
    <w:rsid w:val="008148B1"/>
    <w:rsid w:val="00814D1A"/>
    <w:rsid w:val="0081547F"/>
    <w:rsid w:val="00815E2D"/>
    <w:rsid w:val="00816346"/>
    <w:rsid w:val="00816B2A"/>
    <w:rsid w:val="0082032C"/>
    <w:rsid w:val="008204CD"/>
    <w:rsid w:val="00820BAC"/>
    <w:rsid w:val="008211BB"/>
    <w:rsid w:val="008213A7"/>
    <w:rsid w:val="00821408"/>
    <w:rsid w:val="00821816"/>
    <w:rsid w:val="00821B26"/>
    <w:rsid w:val="00822A94"/>
    <w:rsid w:val="00822E09"/>
    <w:rsid w:val="00823067"/>
    <w:rsid w:val="008232F0"/>
    <w:rsid w:val="00823D96"/>
    <w:rsid w:val="00823F4A"/>
    <w:rsid w:val="008242B4"/>
    <w:rsid w:val="0082449E"/>
    <w:rsid w:val="0082453F"/>
    <w:rsid w:val="008245EB"/>
    <w:rsid w:val="0082485B"/>
    <w:rsid w:val="00824A51"/>
    <w:rsid w:val="00824F9C"/>
    <w:rsid w:val="008256FB"/>
    <w:rsid w:val="00826330"/>
    <w:rsid w:val="00826BB2"/>
    <w:rsid w:val="00826D1D"/>
    <w:rsid w:val="0082706B"/>
    <w:rsid w:val="008277AF"/>
    <w:rsid w:val="00827AE9"/>
    <w:rsid w:val="00827B92"/>
    <w:rsid w:val="0083007F"/>
    <w:rsid w:val="00830562"/>
    <w:rsid w:val="00830889"/>
    <w:rsid w:val="00830A29"/>
    <w:rsid w:val="00831E9B"/>
    <w:rsid w:val="0083205F"/>
    <w:rsid w:val="00832444"/>
    <w:rsid w:val="00832C9B"/>
    <w:rsid w:val="00832F61"/>
    <w:rsid w:val="0083309A"/>
    <w:rsid w:val="008333E2"/>
    <w:rsid w:val="00833AE3"/>
    <w:rsid w:val="00833C45"/>
    <w:rsid w:val="00833E0F"/>
    <w:rsid w:val="00833EA8"/>
    <w:rsid w:val="00834694"/>
    <w:rsid w:val="0083514E"/>
    <w:rsid w:val="00835A5D"/>
    <w:rsid w:val="00835CDF"/>
    <w:rsid w:val="00835DF4"/>
    <w:rsid w:val="008369D2"/>
    <w:rsid w:val="008371DD"/>
    <w:rsid w:val="0083724D"/>
    <w:rsid w:val="0083727E"/>
    <w:rsid w:val="00837499"/>
    <w:rsid w:val="00837AFA"/>
    <w:rsid w:val="00837ECC"/>
    <w:rsid w:val="008405AE"/>
    <w:rsid w:val="00840777"/>
    <w:rsid w:val="00840795"/>
    <w:rsid w:val="008413ED"/>
    <w:rsid w:val="00841B2A"/>
    <w:rsid w:val="008422E4"/>
    <w:rsid w:val="008426CD"/>
    <w:rsid w:val="00842883"/>
    <w:rsid w:val="0084359E"/>
    <w:rsid w:val="008438E1"/>
    <w:rsid w:val="00843D0F"/>
    <w:rsid w:val="00844048"/>
    <w:rsid w:val="00844423"/>
    <w:rsid w:val="008447BD"/>
    <w:rsid w:val="008449FE"/>
    <w:rsid w:val="00844A7D"/>
    <w:rsid w:val="00844B04"/>
    <w:rsid w:val="00844D0D"/>
    <w:rsid w:val="008457B1"/>
    <w:rsid w:val="008465B4"/>
    <w:rsid w:val="0084694F"/>
    <w:rsid w:val="0084747A"/>
    <w:rsid w:val="00847CC6"/>
    <w:rsid w:val="00850B88"/>
    <w:rsid w:val="00851C48"/>
    <w:rsid w:val="008527E7"/>
    <w:rsid w:val="008535AA"/>
    <w:rsid w:val="00853C6C"/>
    <w:rsid w:val="00853F70"/>
    <w:rsid w:val="0085449F"/>
    <w:rsid w:val="0085459F"/>
    <w:rsid w:val="00855E92"/>
    <w:rsid w:val="00855EAE"/>
    <w:rsid w:val="00855EE4"/>
    <w:rsid w:val="00857059"/>
    <w:rsid w:val="00857478"/>
    <w:rsid w:val="00857EC1"/>
    <w:rsid w:val="008615EA"/>
    <w:rsid w:val="0086200E"/>
    <w:rsid w:val="0086306A"/>
    <w:rsid w:val="00863132"/>
    <w:rsid w:val="00863899"/>
    <w:rsid w:val="008639BF"/>
    <w:rsid w:val="00865347"/>
    <w:rsid w:val="0086729E"/>
    <w:rsid w:val="008700AB"/>
    <w:rsid w:val="0087018D"/>
    <w:rsid w:val="00870486"/>
    <w:rsid w:val="00870573"/>
    <w:rsid w:val="008705AB"/>
    <w:rsid w:val="008707FF"/>
    <w:rsid w:val="00870A19"/>
    <w:rsid w:val="00870A82"/>
    <w:rsid w:val="00870C35"/>
    <w:rsid w:val="00870F2F"/>
    <w:rsid w:val="008717DE"/>
    <w:rsid w:val="008718F1"/>
    <w:rsid w:val="00871E62"/>
    <w:rsid w:val="0087207E"/>
    <w:rsid w:val="00872677"/>
    <w:rsid w:val="00872DB0"/>
    <w:rsid w:val="00872EB1"/>
    <w:rsid w:val="0087637F"/>
    <w:rsid w:val="00877729"/>
    <w:rsid w:val="00880637"/>
    <w:rsid w:val="00880856"/>
    <w:rsid w:val="00880DA8"/>
    <w:rsid w:val="0088140C"/>
    <w:rsid w:val="0088182D"/>
    <w:rsid w:val="00882099"/>
    <w:rsid w:val="0088277D"/>
    <w:rsid w:val="00882C5D"/>
    <w:rsid w:val="00883280"/>
    <w:rsid w:val="0088372D"/>
    <w:rsid w:val="00884938"/>
    <w:rsid w:val="00884C52"/>
    <w:rsid w:val="00884F40"/>
    <w:rsid w:val="00884F87"/>
    <w:rsid w:val="008850EE"/>
    <w:rsid w:val="008859B3"/>
    <w:rsid w:val="00885DA6"/>
    <w:rsid w:val="00886839"/>
    <w:rsid w:val="008871D4"/>
    <w:rsid w:val="00890B2B"/>
    <w:rsid w:val="0089101E"/>
    <w:rsid w:val="00892692"/>
    <w:rsid w:val="00892E0E"/>
    <w:rsid w:val="00892F60"/>
    <w:rsid w:val="0089325A"/>
    <w:rsid w:val="0089394B"/>
    <w:rsid w:val="00893B24"/>
    <w:rsid w:val="0089403A"/>
    <w:rsid w:val="0089431C"/>
    <w:rsid w:val="0089467F"/>
    <w:rsid w:val="00894BF1"/>
    <w:rsid w:val="00895477"/>
    <w:rsid w:val="00895A21"/>
    <w:rsid w:val="008960AA"/>
    <w:rsid w:val="008965D6"/>
    <w:rsid w:val="008968D5"/>
    <w:rsid w:val="00897247"/>
    <w:rsid w:val="00897D22"/>
    <w:rsid w:val="00897FCF"/>
    <w:rsid w:val="008A0ABB"/>
    <w:rsid w:val="008A0B4E"/>
    <w:rsid w:val="008A11E9"/>
    <w:rsid w:val="008A15FB"/>
    <w:rsid w:val="008A284E"/>
    <w:rsid w:val="008A32E6"/>
    <w:rsid w:val="008A40B5"/>
    <w:rsid w:val="008A4303"/>
    <w:rsid w:val="008A448E"/>
    <w:rsid w:val="008A52F9"/>
    <w:rsid w:val="008A53AB"/>
    <w:rsid w:val="008A609A"/>
    <w:rsid w:val="008A6694"/>
    <w:rsid w:val="008A7173"/>
    <w:rsid w:val="008A7D6C"/>
    <w:rsid w:val="008A7F81"/>
    <w:rsid w:val="008B052A"/>
    <w:rsid w:val="008B0596"/>
    <w:rsid w:val="008B0792"/>
    <w:rsid w:val="008B0B02"/>
    <w:rsid w:val="008B1B1F"/>
    <w:rsid w:val="008B24AC"/>
    <w:rsid w:val="008B31B4"/>
    <w:rsid w:val="008B3554"/>
    <w:rsid w:val="008B3686"/>
    <w:rsid w:val="008B40B4"/>
    <w:rsid w:val="008B4A03"/>
    <w:rsid w:val="008B4B92"/>
    <w:rsid w:val="008B50ED"/>
    <w:rsid w:val="008B5124"/>
    <w:rsid w:val="008B51CF"/>
    <w:rsid w:val="008B57CA"/>
    <w:rsid w:val="008B66C2"/>
    <w:rsid w:val="008B70D4"/>
    <w:rsid w:val="008B7734"/>
    <w:rsid w:val="008C06EC"/>
    <w:rsid w:val="008C0D0F"/>
    <w:rsid w:val="008C1007"/>
    <w:rsid w:val="008C1254"/>
    <w:rsid w:val="008C195A"/>
    <w:rsid w:val="008C27A8"/>
    <w:rsid w:val="008C2AEA"/>
    <w:rsid w:val="008C4065"/>
    <w:rsid w:val="008C4FE0"/>
    <w:rsid w:val="008C528B"/>
    <w:rsid w:val="008C623D"/>
    <w:rsid w:val="008C65B9"/>
    <w:rsid w:val="008C66E1"/>
    <w:rsid w:val="008C685A"/>
    <w:rsid w:val="008C74EF"/>
    <w:rsid w:val="008C76D1"/>
    <w:rsid w:val="008D09B1"/>
    <w:rsid w:val="008D1301"/>
    <w:rsid w:val="008D1686"/>
    <w:rsid w:val="008D1A05"/>
    <w:rsid w:val="008D1B0D"/>
    <w:rsid w:val="008D27B9"/>
    <w:rsid w:val="008D2DDE"/>
    <w:rsid w:val="008D2F65"/>
    <w:rsid w:val="008D3A24"/>
    <w:rsid w:val="008D4450"/>
    <w:rsid w:val="008D4481"/>
    <w:rsid w:val="008D46B7"/>
    <w:rsid w:val="008D4CAE"/>
    <w:rsid w:val="008D4FAC"/>
    <w:rsid w:val="008D5413"/>
    <w:rsid w:val="008D5A41"/>
    <w:rsid w:val="008D646E"/>
    <w:rsid w:val="008D6DB1"/>
    <w:rsid w:val="008D7A2D"/>
    <w:rsid w:val="008D7A98"/>
    <w:rsid w:val="008E0062"/>
    <w:rsid w:val="008E051A"/>
    <w:rsid w:val="008E0E43"/>
    <w:rsid w:val="008E17D7"/>
    <w:rsid w:val="008E2075"/>
    <w:rsid w:val="008E2875"/>
    <w:rsid w:val="008E31CE"/>
    <w:rsid w:val="008E3720"/>
    <w:rsid w:val="008E3851"/>
    <w:rsid w:val="008E39FB"/>
    <w:rsid w:val="008E3AF4"/>
    <w:rsid w:val="008E3C6F"/>
    <w:rsid w:val="008E3FA1"/>
    <w:rsid w:val="008E412D"/>
    <w:rsid w:val="008E426C"/>
    <w:rsid w:val="008E49AB"/>
    <w:rsid w:val="008E4EFD"/>
    <w:rsid w:val="008E55F8"/>
    <w:rsid w:val="008E619A"/>
    <w:rsid w:val="008E6C80"/>
    <w:rsid w:val="008E723E"/>
    <w:rsid w:val="008E7CBC"/>
    <w:rsid w:val="008E7D59"/>
    <w:rsid w:val="008F0FAE"/>
    <w:rsid w:val="008F1988"/>
    <w:rsid w:val="008F1B0C"/>
    <w:rsid w:val="008F1C43"/>
    <w:rsid w:val="008F219D"/>
    <w:rsid w:val="008F3763"/>
    <w:rsid w:val="008F38A0"/>
    <w:rsid w:val="008F4EE3"/>
    <w:rsid w:val="008F5151"/>
    <w:rsid w:val="008F5E76"/>
    <w:rsid w:val="008F5EA5"/>
    <w:rsid w:val="008F64F0"/>
    <w:rsid w:val="008F691E"/>
    <w:rsid w:val="008F6C34"/>
    <w:rsid w:val="008F7270"/>
    <w:rsid w:val="008F72D3"/>
    <w:rsid w:val="008F74BE"/>
    <w:rsid w:val="008F74F3"/>
    <w:rsid w:val="008F76FB"/>
    <w:rsid w:val="008F7EEB"/>
    <w:rsid w:val="009006D8"/>
    <w:rsid w:val="00900920"/>
    <w:rsid w:val="00900AC6"/>
    <w:rsid w:val="00900DB1"/>
    <w:rsid w:val="0090139C"/>
    <w:rsid w:val="00901A2A"/>
    <w:rsid w:val="00901CC3"/>
    <w:rsid w:val="00901EB9"/>
    <w:rsid w:val="0090231C"/>
    <w:rsid w:val="0090259B"/>
    <w:rsid w:val="009034BE"/>
    <w:rsid w:val="009035EE"/>
    <w:rsid w:val="00904DE9"/>
    <w:rsid w:val="009053CA"/>
    <w:rsid w:val="00905B15"/>
    <w:rsid w:val="00906451"/>
    <w:rsid w:val="00906911"/>
    <w:rsid w:val="00906DF8"/>
    <w:rsid w:val="009070F9"/>
    <w:rsid w:val="00910896"/>
    <w:rsid w:val="00910CE3"/>
    <w:rsid w:val="0091139C"/>
    <w:rsid w:val="009118AE"/>
    <w:rsid w:val="0091248F"/>
    <w:rsid w:val="00912D71"/>
    <w:rsid w:val="00912EF8"/>
    <w:rsid w:val="00913380"/>
    <w:rsid w:val="009135C1"/>
    <w:rsid w:val="00913C71"/>
    <w:rsid w:val="00915256"/>
    <w:rsid w:val="009154A1"/>
    <w:rsid w:val="009156E4"/>
    <w:rsid w:val="009167A6"/>
    <w:rsid w:val="009169A5"/>
    <w:rsid w:val="009169E6"/>
    <w:rsid w:val="00916EBA"/>
    <w:rsid w:val="0091709A"/>
    <w:rsid w:val="00917A93"/>
    <w:rsid w:val="00917DF4"/>
    <w:rsid w:val="0092148A"/>
    <w:rsid w:val="009217E4"/>
    <w:rsid w:val="00921955"/>
    <w:rsid w:val="00921962"/>
    <w:rsid w:val="00922001"/>
    <w:rsid w:val="00922139"/>
    <w:rsid w:val="00922C42"/>
    <w:rsid w:val="009234AB"/>
    <w:rsid w:val="009237AD"/>
    <w:rsid w:val="009237D1"/>
    <w:rsid w:val="00924FB9"/>
    <w:rsid w:val="009256F8"/>
    <w:rsid w:val="009260BE"/>
    <w:rsid w:val="00926275"/>
    <w:rsid w:val="009265DA"/>
    <w:rsid w:val="009268C7"/>
    <w:rsid w:val="00926EF6"/>
    <w:rsid w:val="00927CC4"/>
    <w:rsid w:val="00931E9E"/>
    <w:rsid w:val="00931EAD"/>
    <w:rsid w:val="00932978"/>
    <w:rsid w:val="00932A95"/>
    <w:rsid w:val="00932C19"/>
    <w:rsid w:val="009330E9"/>
    <w:rsid w:val="009331EE"/>
    <w:rsid w:val="009334A6"/>
    <w:rsid w:val="009339F5"/>
    <w:rsid w:val="00933B7D"/>
    <w:rsid w:val="00933F8F"/>
    <w:rsid w:val="00934CDA"/>
    <w:rsid w:val="0093544A"/>
    <w:rsid w:val="009359B3"/>
    <w:rsid w:val="00935D5E"/>
    <w:rsid w:val="0093607F"/>
    <w:rsid w:val="00936098"/>
    <w:rsid w:val="009361C5"/>
    <w:rsid w:val="0093639F"/>
    <w:rsid w:val="00936823"/>
    <w:rsid w:val="00936FCF"/>
    <w:rsid w:val="009373D4"/>
    <w:rsid w:val="009378DC"/>
    <w:rsid w:val="009379E6"/>
    <w:rsid w:val="00940D85"/>
    <w:rsid w:val="00940EE3"/>
    <w:rsid w:val="0094104E"/>
    <w:rsid w:val="00941111"/>
    <w:rsid w:val="00941819"/>
    <w:rsid w:val="00942383"/>
    <w:rsid w:val="0094240C"/>
    <w:rsid w:val="009427D0"/>
    <w:rsid w:val="00942A66"/>
    <w:rsid w:val="00943181"/>
    <w:rsid w:val="009446C8"/>
    <w:rsid w:val="00944A3B"/>
    <w:rsid w:val="00945C31"/>
    <w:rsid w:val="00945F3F"/>
    <w:rsid w:val="0094682D"/>
    <w:rsid w:val="00946895"/>
    <w:rsid w:val="00946D22"/>
    <w:rsid w:val="00947239"/>
    <w:rsid w:val="00947A06"/>
    <w:rsid w:val="009503F1"/>
    <w:rsid w:val="00950C16"/>
    <w:rsid w:val="00950EED"/>
    <w:rsid w:val="009513A8"/>
    <w:rsid w:val="00951E96"/>
    <w:rsid w:val="00951FC4"/>
    <w:rsid w:val="00951FE2"/>
    <w:rsid w:val="00952B6E"/>
    <w:rsid w:val="00953B57"/>
    <w:rsid w:val="00954246"/>
    <w:rsid w:val="009544C5"/>
    <w:rsid w:val="00954EE8"/>
    <w:rsid w:val="0095510D"/>
    <w:rsid w:val="00955994"/>
    <w:rsid w:val="009565BE"/>
    <w:rsid w:val="00956A1E"/>
    <w:rsid w:val="00956A48"/>
    <w:rsid w:val="009575E8"/>
    <w:rsid w:val="00957BD5"/>
    <w:rsid w:val="00960551"/>
    <w:rsid w:val="009608BB"/>
    <w:rsid w:val="00960966"/>
    <w:rsid w:val="0096253C"/>
    <w:rsid w:val="009635D5"/>
    <w:rsid w:val="0096394D"/>
    <w:rsid w:val="00963D45"/>
    <w:rsid w:val="00963FD5"/>
    <w:rsid w:val="00964392"/>
    <w:rsid w:val="009643BA"/>
    <w:rsid w:val="009644B4"/>
    <w:rsid w:val="00964ACB"/>
    <w:rsid w:val="009656E7"/>
    <w:rsid w:val="00966943"/>
    <w:rsid w:val="0096728E"/>
    <w:rsid w:val="00967F3C"/>
    <w:rsid w:val="00970D42"/>
    <w:rsid w:val="00972256"/>
    <w:rsid w:val="00973689"/>
    <w:rsid w:val="00973F20"/>
    <w:rsid w:val="00974710"/>
    <w:rsid w:val="00974D64"/>
    <w:rsid w:val="00975423"/>
    <w:rsid w:val="00975D33"/>
    <w:rsid w:val="009761C2"/>
    <w:rsid w:val="00976621"/>
    <w:rsid w:val="00977525"/>
    <w:rsid w:val="009778D6"/>
    <w:rsid w:val="00977B29"/>
    <w:rsid w:val="00977C0F"/>
    <w:rsid w:val="00980B1B"/>
    <w:rsid w:val="00982853"/>
    <w:rsid w:val="00982CD8"/>
    <w:rsid w:val="00983EFF"/>
    <w:rsid w:val="0098412A"/>
    <w:rsid w:val="00984ABC"/>
    <w:rsid w:val="0098576B"/>
    <w:rsid w:val="0098605E"/>
    <w:rsid w:val="009861A3"/>
    <w:rsid w:val="009867DD"/>
    <w:rsid w:val="009869B4"/>
    <w:rsid w:val="00987009"/>
    <w:rsid w:val="009872BE"/>
    <w:rsid w:val="009873B2"/>
    <w:rsid w:val="00987988"/>
    <w:rsid w:val="009901E2"/>
    <w:rsid w:val="00990498"/>
    <w:rsid w:val="009904C7"/>
    <w:rsid w:val="00990B0F"/>
    <w:rsid w:val="00990BBD"/>
    <w:rsid w:val="00992206"/>
    <w:rsid w:val="009923E2"/>
    <w:rsid w:val="009929FC"/>
    <w:rsid w:val="0099302F"/>
    <w:rsid w:val="009931BC"/>
    <w:rsid w:val="0099324D"/>
    <w:rsid w:val="00993387"/>
    <w:rsid w:val="00993D21"/>
    <w:rsid w:val="00993E2D"/>
    <w:rsid w:val="00994B57"/>
    <w:rsid w:val="00994C75"/>
    <w:rsid w:val="00995A0E"/>
    <w:rsid w:val="00995A15"/>
    <w:rsid w:val="00995AA8"/>
    <w:rsid w:val="00995FED"/>
    <w:rsid w:val="0099601E"/>
    <w:rsid w:val="009964C7"/>
    <w:rsid w:val="00996BFD"/>
    <w:rsid w:val="0099743B"/>
    <w:rsid w:val="00997A5E"/>
    <w:rsid w:val="009A0304"/>
    <w:rsid w:val="009A07AB"/>
    <w:rsid w:val="009A0D37"/>
    <w:rsid w:val="009A0D87"/>
    <w:rsid w:val="009A118A"/>
    <w:rsid w:val="009A121F"/>
    <w:rsid w:val="009A1428"/>
    <w:rsid w:val="009A14B5"/>
    <w:rsid w:val="009A1834"/>
    <w:rsid w:val="009A38F8"/>
    <w:rsid w:val="009A3D7B"/>
    <w:rsid w:val="009A407C"/>
    <w:rsid w:val="009A4683"/>
    <w:rsid w:val="009A4F6E"/>
    <w:rsid w:val="009A5F24"/>
    <w:rsid w:val="009A63A4"/>
    <w:rsid w:val="009A6802"/>
    <w:rsid w:val="009A6BA4"/>
    <w:rsid w:val="009A6C11"/>
    <w:rsid w:val="009A6F4D"/>
    <w:rsid w:val="009A773E"/>
    <w:rsid w:val="009A7F5E"/>
    <w:rsid w:val="009B086A"/>
    <w:rsid w:val="009B0A97"/>
    <w:rsid w:val="009B250D"/>
    <w:rsid w:val="009B26BC"/>
    <w:rsid w:val="009B2B41"/>
    <w:rsid w:val="009B2D30"/>
    <w:rsid w:val="009B2DA6"/>
    <w:rsid w:val="009B3D5D"/>
    <w:rsid w:val="009B43C5"/>
    <w:rsid w:val="009B4B9E"/>
    <w:rsid w:val="009B4BEB"/>
    <w:rsid w:val="009B4C52"/>
    <w:rsid w:val="009B4D43"/>
    <w:rsid w:val="009B4FB7"/>
    <w:rsid w:val="009B526D"/>
    <w:rsid w:val="009B5273"/>
    <w:rsid w:val="009B54C4"/>
    <w:rsid w:val="009B5728"/>
    <w:rsid w:val="009B5D9F"/>
    <w:rsid w:val="009B705C"/>
    <w:rsid w:val="009B70CA"/>
    <w:rsid w:val="009B74FB"/>
    <w:rsid w:val="009C0614"/>
    <w:rsid w:val="009C081A"/>
    <w:rsid w:val="009C12FD"/>
    <w:rsid w:val="009C1337"/>
    <w:rsid w:val="009C1BAC"/>
    <w:rsid w:val="009C276F"/>
    <w:rsid w:val="009C3A94"/>
    <w:rsid w:val="009C3B20"/>
    <w:rsid w:val="009C41BA"/>
    <w:rsid w:val="009C4454"/>
    <w:rsid w:val="009C48FA"/>
    <w:rsid w:val="009C4925"/>
    <w:rsid w:val="009C4C01"/>
    <w:rsid w:val="009C5309"/>
    <w:rsid w:val="009C5C43"/>
    <w:rsid w:val="009C6B57"/>
    <w:rsid w:val="009C75DB"/>
    <w:rsid w:val="009C7726"/>
    <w:rsid w:val="009C7921"/>
    <w:rsid w:val="009C7F60"/>
    <w:rsid w:val="009D0827"/>
    <w:rsid w:val="009D13E1"/>
    <w:rsid w:val="009D1E3B"/>
    <w:rsid w:val="009D1F75"/>
    <w:rsid w:val="009D22A8"/>
    <w:rsid w:val="009D27DC"/>
    <w:rsid w:val="009D2FC0"/>
    <w:rsid w:val="009D33DF"/>
    <w:rsid w:val="009D3880"/>
    <w:rsid w:val="009D46FC"/>
    <w:rsid w:val="009D47AA"/>
    <w:rsid w:val="009D483E"/>
    <w:rsid w:val="009D4B73"/>
    <w:rsid w:val="009D4C3C"/>
    <w:rsid w:val="009D4E36"/>
    <w:rsid w:val="009D536C"/>
    <w:rsid w:val="009D53D8"/>
    <w:rsid w:val="009D6492"/>
    <w:rsid w:val="009D6CB0"/>
    <w:rsid w:val="009D7019"/>
    <w:rsid w:val="009D742C"/>
    <w:rsid w:val="009D7580"/>
    <w:rsid w:val="009E17F2"/>
    <w:rsid w:val="009E1C52"/>
    <w:rsid w:val="009E1C8C"/>
    <w:rsid w:val="009E1DCE"/>
    <w:rsid w:val="009E1EF8"/>
    <w:rsid w:val="009E2CAB"/>
    <w:rsid w:val="009E34F3"/>
    <w:rsid w:val="009E3670"/>
    <w:rsid w:val="009E3A7C"/>
    <w:rsid w:val="009E5A37"/>
    <w:rsid w:val="009E63BC"/>
    <w:rsid w:val="009E63EA"/>
    <w:rsid w:val="009E6C26"/>
    <w:rsid w:val="009E6CB4"/>
    <w:rsid w:val="009E6CC2"/>
    <w:rsid w:val="009E6E80"/>
    <w:rsid w:val="009E7A46"/>
    <w:rsid w:val="009E7CEB"/>
    <w:rsid w:val="009F0213"/>
    <w:rsid w:val="009F0BAF"/>
    <w:rsid w:val="009F2495"/>
    <w:rsid w:val="009F26C4"/>
    <w:rsid w:val="009F272B"/>
    <w:rsid w:val="009F31E8"/>
    <w:rsid w:val="009F32A2"/>
    <w:rsid w:val="009F3641"/>
    <w:rsid w:val="009F3987"/>
    <w:rsid w:val="009F3EDB"/>
    <w:rsid w:val="009F44D8"/>
    <w:rsid w:val="009F4B88"/>
    <w:rsid w:val="009F5459"/>
    <w:rsid w:val="009F5E62"/>
    <w:rsid w:val="009F6403"/>
    <w:rsid w:val="009F6468"/>
    <w:rsid w:val="009F77B9"/>
    <w:rsid w:val="009F79A2"/>
    <w:rsid w:val="009F7B28"/>
    <w:rsid w:val="009F7B75"/>
    <w:rsid w:val="00A00286"/>
    <w:rsid w:val="00A00839"/>
    <w:rsid w:val="00A00D8A"/>
    <w:rsid w:val="00A02282"/>
    <w:rsid w:val="00A0304C"/>
    <w:rsid w:val="00A0352B"/>
    <w:rsid w:val="00A03544"/>
    <w:rsid w:val="00A0387F"/>
    <w:rsid w:val="00A03D1C"/>
    <w:rsid w:val="00A03F8F"/>
    <w:rsid w:val="00A04AB0"/>
    <w:rsid w:val="00A04AD6"/>
    <w:rsid w:val="00A04C02"/>
    <w:rsid w:val="00A0503C"/>
    <w:rsid w:val="00A06E79"/>
    <w:rsid w:val="00A07328"/>
    <w:rsid w:val="00A078BA"/>
    <w:rsid w:val="00A079CF"/>
    <w:rsid w:val="00A10885"/>
    <w:rsid w:val="00A10975"/>
    <w:rsid w:val="00A127FB"/>
    <w:rsid w:val="00A129CA"/>
    <w:rsid w:val="00A12DF6"/>
    <w:rsid w:val="00A1356A"/>
    <w:rsid w:val="00A13A1E"/>
    <w:rsid w:val="00A13EE7"/>
    <w:rsid w:val="00A146AC"/>
    <w:rsid w:val="00A1486A"/>
    <w:rsid w:val="00A14ABE"/>
    <w:rsid w:val="00A15110"/>
    <w:rsid w:val="00A154E8"/>
    <w:rsid w:val="00A15712"/>
    <w:rsid w:val="00A15864"/>
    <w:rsid w:val="00A15893"/>
    <w:rsid w:val="00A15923"/>
    <w:rsid w:val="00A160F3"/>
    <w:rsid w:val="00A16267"/>
    <w:rsid w:val="00A16417"/>
    <w:rsid w:val="00A174E9"/>
    <w:rsid w:val="00A175E3"/>
    <w:rsid w:val="00A1762F"/>
    <w:rsid w:val="00A203D8"/>
    <w:rsid w:val="00A2043D"/>
    <w:rsid w:val="00A20D32"/>
    <w:rsid w:val="00A21505"/>
    <w:rsid w:val="00A21952"/>
    <w:rsid w:val="00A21C37"/>
    <w:rsid w:val="00A22186"/>
    <w:rsid w:val="00A22671"/>
    <w:rsid w:val="00A22933"/>
    <w:rsid w:val="00A22E32"/>
    <w:rsid w:val="00A232A2"/>
    <w:rsid w:val="00A236F9"/>
    <w:rsid w:val="00A23C1A"/>
    <w:rsid w:val="00A24641"/>
    <w:rsid w:val="00A24D9D"/>
    <w:rsid w:val="00A24F66"/>
    <w:rsid w:val="00A25669"/>
    <w:rsid w:val="00A25A1C"/>
    <w:rsid w:val="00A25B42"/>
    <w:rsid w:val="00A26B6A"/>
    <w:rsid w:val="00A26FC1"/>
    <w:rsid w:val="00A2731F"/>
    <w:rsid w:val="00A27456"/>
    <w:rsid w:val="00A30062"/>
    <w:rsid w:val="00A30C3B"/>
    <w:rsid w:val="00A30EC1"/>
    <w:rsid w:val="00A30FB6"/>
    <w:rsid w:val="00A313FE"/>
    <w:rsid w:val="00A32901"/>
    <w:rsid w:val="00A32911"/>
    <w:rsid w:val="00A32C5B"/>
    <w:rsid w:val="00A32FE3"/>
    <w:rsid w:val="00A33747"/>
    <w:rsid w:val="00A33841"/>
    <w:rsid w:val="00A33A50"/>
    <w:rsid w:val="00A34259"/>
    <w:rsid w:val="00A34545"/>
    <w:rsid w:val="00A34F0B"/>
    <w:rsid w:val="00A352A3"/>
    <w:rsid w:val="00A35626"/>
    <w:rsid w:val="00A3565B"/>
    <w:rsid w:val="00A358A2"/>
    <w:rsid w:val="00A35F58"/>
    <w:rsid w:val="00A361F2"/>
    <w:rsid w:val="00A36473"/>
    <w:rsid w:val="00A36754"/>
    <w:rsid w:val="00A367E9"/>
    <w:rsid w:val="00A368FA"/>
    <w:rsid w:val="00A37037"/>
    <w:rsid w:val="00A37466"/>
    <w:rsid w:val="00A37A21"/>
    <w:rsid w:val="00A40C71"/>
    <w:rsid w:val="00A40DB2"/>
    <w:rsid w:val="00A411AE"/>
    <w:rsid w:val="00A41397"/>
    <w:rsid w:val="00A419BE"/>
    <w:rsid w:val="00A42388"/>
    <w:rsid w:val="00A42621"/>
    <w:rsid w:val="00A428AC"/>
    <w:rsid w:val="00A428D0"/>
    <w:rsid w:val="00A4384C"/>
    <w:rsid w:val="00A43FFC"/>
    <w:rsid w:val="00A4472E"/>
    <w:rsid w:val="00A447C4"/>
    <w:rsid w:val="00A44BA0"/>
    <w:rsid w:val="00A44C15"/>
    <w:rsid w:val="00A451E5"/>
    <w:rsid w:val="00A45A25"/>
    <w:rsid w:val="00A45B0A"/>
    <w:rsid w:val="00A45E3F"/>
    <w:rsid w:val="00A45FF1"/>
    <w:rsid w:val="00A474D1"/>
    <w:rsid w:val="00A47B4C"/>
    <w:rsid w:val="00A47F8A"/>
    <w:rsid w:val="00A503D6"/>
    <w:rsid w:val="00A51BA4"/>
    <w:rsid w:val="00A51D05"/>
    <w:rsid w:val="00A51F43"/>
    <w:rsid w:val="00A52807"/>
    <w:rsid w:val="00A54E70"/>
    <w:rsid w:val="00A5536A"/>
    <w:rsid w:val="00A554DB"/>
    <w:rsid w:val="00A5651A"/>
    <w:rsid w:val="00A5662C"/>
    <w:rsid w:val="00A5676C"/>
    <w:rsid w:val="00A56986"/>
    <w:rsid w:val="00A569BE"/>
    <w:rsid w:val="00A56A98"/>
    <w:rsid w:val="00A56EF1"/>
    <w:rsid w:val="00A57B4B"/>
    <w:rsid w:val="00A6137A"/>
    <w:rsid w:val="00A624CB"/>
    <w:rsid w:val="00A633FA"/>
    <w:rsid w:val="00A6355B"/>
    <w:rsid w:val="00A637A5"/>
    <w:rsid w:val="00A64E12"/>
    <w:rsid w:val="00A6510A"/>
    <w:rsid w:val="00A655F5"/>
    <w:rsid w:val="00A66825"/>
    <w:rsid w:val="00A669AE"/>
    <w:rsid w:val="00A66A46"/>
    <w:rsid w:val="00A66A70"/>
    <w:rsid w:val="00A66EBA"/>
    <w:rsid w:val="00A675CA"/>
    <w:rsid w:val="00A67816"/>
    <w:rsid w:val="00A67BEF"/>
    <w:rsid w:val="00A70044"/>
    <w:rsid w:val="00A700DA"/>
    <w:rsid w:val="00A70165"/>
    <w:rsid w:val="00A703D1"/>
    <w:rsid w:val="00A70E67"/>
    <w:rsid w:val="00A7148A"/>
    <w:rsid w:val="00A714D8"/>
    <w:rsid w:val="00A71CBD"/>
    <w:rsid w:val="00A71ECD"/>
    <w:rsid w:val="00A71FFA"/>
    <w:rsid w:val="00A720F6"/>
    <w:rsid w:val="00A7282D"/>
    <w:rsid w:val="00A72DCD"/>
    <w:rsid w:val="00A73380"/>
    <w:rsid w:val="00A73682"/>
    <w:rsid w:val="00A737E7"/>
    <w:rsid w:val="00A73E7B"/>
    <w:rsid w:val="00A747AE"/>
    <w:rsid w:val="00A7498C"/>
    <w:rsid w:val="00A74BBC"/>
    <w:rsid w:val="00A74F61"/>
    <w:rsid w:val="00A76C90"/>
    <w:rsid w:val="00A77241"/>
    <w:rsid w:val="00A77D0E"/>
    <w:rsid w:val="00A8020B"/>
    <w:rsid w:val="00A80C98"/>
    <w:rsid w:val="00A817EB"/>
    <w:rsid w:val="00A818CE"/>
    <w:rsid w:val="00A81D94"/>
    <w:rsid w:val="00A82315"/>
    <w:rsid w:val="00A82491"/>
    <w:rsid w:val="00A82802"/>
    <w:rsid w:val="00A828CD"/>
    <w:rsid w:val="00A82D00"/>
    <w:rsid w:val="00A8397D"/>
    <w:rsid w:val="00A84262"/>
    <w:rsid w:val="00A84E19"/>
    <w:rsid w:val="00A84F89"/>
    <w:rsid w:val="00A8572A"/>
    <w:rsid w:val="00A85A26"/>
    <w:rsid w:val="00A85AEC"/>
    <w:rsid w:val="00A85F41"/>
    <w:rsid w:val="00A861EB"/>
    <w:rsid w:val="00A8673C"/>
    <w:rsid w:val="00A86B11"/>
    <w:rsid w:val="00A86B6C"/>
    <w:rsid w:val="00A86D36"/>
    <w:rsid w:val="00A87C0B"/>
    <w:rsid w:val="00A87D8B"/>
    <w:rsid w:val="00A87F22"/>
    <w:rsid w:val="00A90073"/>
    <w:rsid w:val="00A90529"/>
    <w:rsid w:val="00A907B0"/>
    <w:rsid w:val="00A90A29"/>
    <w:rsid w:val="00A91136"/>
    <w:rsid w:val="00A91935"/>
    <w:rsid w:val="00A91CC0"/>
    <w:rsid w:val="00A92256"/>
    <w:rsid w:val="00A930C9"/>
    <w:rsid w:val="00A9399A"/>
    <w:rsid w:val="00A93C1D"/>
    <w:rsid w:val="00A93CB5"/>
    <w:rsid w:val="00A93EA7"/>
    <w:rsid w:val="00A94409"/>
    <w:rsid w:val="00A94E26"/>
    <w:rsid w:val="00A952A4"/>
    <w:rsid w:val="00A95527"/>
    <w:rsid w:val="00A95B0E"/>
    <w:rsid w:val="00A95BDA"/>
    <w:rsid w:val="00A95F9E"/>
    <w:rsid w:val="00A960AF"/>
    <w:rsid w:val="00A96293"/>
    <w:rsid w:val="00A965FB"/>
    <w:rsid w:val="00AA032D"/>
    <w:rsid w:val="00AA0339"/>
    <w:rsid w:val="00AA05AB"/>
    <w:rsid w:val="00AA0DD9"/>
    <w:rsid w:val="00AA1812"/>
    <w:rsid w:val="00AA1DB4"/>
    <w:rsid w:val="00AA3587"/>
    <w:rsid w:val="00AA49F7"/>
    <w:rsid w:val="00AA4A2F"/>
    <w:rsid w:val="00AA52EE"/>
    <w:rsid w:val="00AA53F4"/>
    <w:rsid w:val="00AA62FC"/>
    <w:rsid w:val="00AA6AE7"/>
    <w:rsid w:val="00AA74C9"/>
    <w:rsid w:val="00AA75DF"/>
    <w:rsid w:val="00AB024D"/>
    <w:rsid w:val="00AB02DF"/>
    <w:rsid w:val="00AB056C"/>
    <w:rsid w:val="00AB0750"/>
    <w:rsid w:val="00AB0A02"/>
    <w:rsid w:val="00AB0CCC"/>
    <w:rsid w:val="00AB0D5D"/>
    <w:rsid w:val="00AB18E7"/>
    <w:rsid w:val="00AB1A98"/>
    <w:rsid w:val="00AB2306"/>
    <w:rsid w:val="00AB2475"/>
    <w:rsid w:val="00AB25FB"/>
    <w:rsid w:val="00AB28CC"/>
    <w:rsid w:val="00AB29D2"/>
    <w:rsid w:val="00AB29DE"/>
    <w:rsid w:val="00AB2A60"/>
    <w:rsid w:val="00AB36C5"/>
    <w:rsid w:val="00AB3C42"/>
    <w:rsid w:val="00AB3D16"/>
    <w:rsid w:val="00AB41A8"/>
    <w:rsid w:val="00AB5672"/>
    <w:rsid w:val="00AB5792"/>
    <w:rsid w:val="00AB5B7A"/>
    <w:rsid w:val="00AB5B89"/>
    <w:rsid w:val="00AB63A3"/>
    <w:rsid w:val="00AB6551"/>
    <w:rsid w:val="00AB6718"/>
    <w:rsid w:val="00AB6774"/>
    <w:rsid w:val="00AB6ADF"/>
    <w:rsid w:val="00AB6DAA"/>
    <w:rsid w:val="00AB7762"/>
    <w:rsid w:val="00AC0F20"/>
    <w:rsid w:val="00AC16AF"/>
    <w:rsid w:val="00AC1872"/>
    <w:rsid w:val="00AC2545"/>
    <w:rsid w:val="00AC259E"/>
    <w:rsid w:val="00AC326E"/>
    <w:rsid w:val="00AC35AA"/>
    <w:rsid w:val="00AC3A44"/>
    <w:rsid w:val="00AC3AA8"/>
    <w:rsid w:val="00AC48DA"/>
    <w:rsid w:val="00AC4979"/>
    <w:rsid w:val="00AC5117"/>
    <w:rsid w:val="00AC5FE8"/>
    <w:rsid w:val="00AC6018"/>
    <w:rsid w:val="00AC6029"/>
    <w:rsid w:val="00AC6045"/>
    <w:rsid w:val="00AC7708"/>
    <w:rsid w:val="00AC7811"/>
    <w:rsid w:val="00AC797F"/>
    <w:rsid w:val="00AC7A61"/>
    <w:rsid w:val="00AC7A6C"/>
    <w:rsid w:val="00AD0372"/>
    <w:rsid w:val="00AD09CD"/>
    <w:rsid w:val="00AD0E0F"/>
    <w:rsid w:val="00AD144B"/>
    <w:rsid w:val="00AD193A"/>
    <w:rsid w:val="00AD1FBB"/>
    <w:rsid w:val="00AD25A6"/>
    <w:rsid w:val="00AD2B3B"/>
    <w:rsid w:val="00AD2C8D"/>
    <w:rsid w:val="00AD2C9E"/>
    <w:rsid w:val="00AD2E70"/>
    <w:rsid w:val="00AD2E80"/>
    <w:rsid w:val="00AD3789"/>
    <w:rsid w:val="00AD4360"/>
    <w:rsid w:val="00AD4525"/>
    <w:rsid w:val="00AD4862"/>
    <w:rsid w:val="00AD4A58"/>
    <w:rsid w:val="00AD5E4D"/>
    <w:rsid w:val="00AD6A20"/>
    <w:rsid w:val="00AD6D4F"/>
    <w:rsid w:val="00AD6FE6"/>
    <w:rsid w:val="00AD721B"/>
    <w:rsid w:val="00AE0DAC"/>
    <w:rsid w:val="00AE10DE"/>
    <w:rsid w:val="00AE15EB"/>
    <w:rsid w:val="00AE1790"/>
    <w:rsid w:val="00AE204F"/>
    <w:rsid w:val="00AE2C48"/>
    <w:rsid w:val="00AE2F30"/>
    <w:rsid w:val="00AE4256"/>
    <w:rsid w:val="00AE4C3D"/>
    <w:rsid w:val="00AE543C"/>
    <w:rsid w:val="00AE54A5"/>
    <w:rsid w:val="00AE580C"/>
    <w:rsid w:val="00AE59F3"/>
    <w:rsid w:val="00AE5CC3"/>
    <w:rsid w:val="00AE5F5F"/>
    <w:rsid w:val="00AE62CA"/>
    <w:rsid w:val="00AE6972"/>
    <w:rsid w:val="00AE6FCF"/>
    <w:rsid w:val="00AF03B3"/>
    <w:rsid w:val="00AF04DD"/>
    <w:rsid w:val="00AF099D"/>
    <w:rsid w:val="00AF0B05"/>
    <w:rsid w:val="00AF0CF3"/>
    <w:rsid w:val="00AF1460"/>
    <w:rsid w:val="00AF2676"/>
    <w:rsid w:val="00AF2F6D"/>
    <w:rsid w:val="00AF2FA7"/>
    <w:rsid w:val="00AF30B8"/>
    <w:rsid w:val="00AF339D"/>
    <w:rsid w:val="00AF4B0C"/>
    <w:rsid w:val="00AF4CA7"/>
    <w:rsid w:val="00AF5220"/>
    <w:rsid w:val="00AF576F"/>
    <w:rsid w:val="00AF5797"/>
    <w:rsid w:val="00AF5F17"/>
    <w:rsid w:val="00AF63DD"/>
    <w:rsid w:val="00AF6430"/>
    <w:rsid w:val="00AF650B"/>
    <w:rsid w:val="00AF72E8"/>
    <w:rsid w:val="00AF76E1"/>
    <w:rsid w:val="00B009F8"/>
    <w:rsid w:val="00B015AD"/>
    <w:rsid w:val="00B01BDA"/>
    <w:rsid w:val="00B02447"/>
    <w:rsid w:val="00B030B5"/>
    <w:rsid w:val="00B03423"/>
    <w:rsid w:val="00B034AA"/>
    <w:rsid w:val="00B03B40"/>
    <w:rsid w:val="00B03E32"/>
    <w:rsid w:val="00B043F4"/>
    <w:rsid w:val="00B047FB"/>
    <w:rsid w:val="00B0514C"/>
    <w:rsid w:val="00B05AC8"/>
    <w:rsid w:val="00B06188"/>
    <w:rsid w:val="00B06203"/>
    <w:rsid w:val="00B069CB"/>
    <w:rsid w:val="00B07A2A"/>
    <w:rsid w:val="00B07E20"/>
    <w:rsid w:val="00B102FF"/>
    <w:rsid w:val="00B10385"/>
    <w:rsid w:val="00B108A2"/>
    <w:rsid w:val="00B10FF3"/>
    <w:rsid w:val="00B11F69"/>
    <w:rsid w:val="00B1218F"/>
    <w:rsid w:val="00B12442"/>
    <w:rsid w:val="00B12B18"/>
    <w:rsid w:val="00B12DC4"/>
    <w:rsid w:val="00B12DE2"/>
    <w:rsid w:val="00B13183"/>
    <w:rsid w:val="00B13895"/>
    <w:rsid w:val="00B14315"/>
    <w:rsid w:val="00B146A5"/>
    <w:rsid w:val="00B14D94"/>
    <w:rsid w:val="00B1555C"/>
    <w:rsid w:val="00B16861"/>
    <w:rsid w:val="00B16932"/>
    <w:rsid w:val="00B16950"/>
    <w:rsid w:val="00B16DE1"/>
    <w:rsid w:val="00B16F83"/>
    <w:rsid w:val="00B171B1"/>
    <w:rsid w:val="00B176C9"/>
    <w:rsid w:val="00B17902"/>
    <w:rsid w:val="00B2017B"/>
    <w:rsid w:val="00B20488"/>
    <w:rsid w:val="00B20963"/>
    <w:rsid w:val="00B20F5F"/>
    <w:rsid w:val="00B20FD3"/>
    <w:rsid w:val="00B2113D"/>
    <w:rsid w:val="00B2170E"/>
    <w:rsid w:val="00B21A3C"/>
    <w:rsid w:val="00B231F3"/>
    <w:rsid w:val="00B23923"/>
    <w:rsid w:val="00B240A0"/>
    <w:rsid w:val="00B240EB"/>
    <w:rsid w:val="00B247C6"/>
    <w:rsid w:val="00B24F4B"/>
    <w:rsid w:val="00B258F9"/>
    <w:rsid w:val="00B26495"/>
    <w:rsid w:val="00B26BFD"/>
    <w:rsid w:val="00B26C55"/>
    <w:rsid w:val="00B271C2"/>
    <w:rsid w:val="00B3013D"/>
    <w:rsid w:val="00B30545"/>
    <w:rsid w:val="00B30BB7"/>
    <w:rsid w:val="00B31461"/>
    <w:rsid w:val="00B315CF"/>
    <w:rsid w:val="00B31C16"/>
    <w:rsid w:val="00B31F09"/>
    <w:rsid w:val="00B31FE4"/>
    <w:rsid w:val="00B3210A"/>
    <w:rsid w:val="00B32657"/>
    <w:rsid w:val="00B32671"/>
    <w:rsid w:val="00B32681"/>
    <w:rsid w:val="00B34157"/>
    <w:rsid w:val="00B359E5"/>
    <w:rsid w:val="00B35E98"/>
    <w:rsid w:val="00B366CA"/>
    <w:rsid w:val="00B36754"/>
    <w:rsid w:val="00B36A02"/>
    <w:rsid w:val="00B36AE5"/>
    <w:rsid w:val="00B36EB9"/>
    <w:rsid w:val="00B36F34"/>
    <w:rsid w:val="00B376B2"/>
    <w:rsid w:val="00B376E5"/>
    <w:rsid w:val="00B37A4E"/>
    <w:rsid w:val="00B37D76"/>
    <w:rsid w:val="00B4007C"/>
    <w:rsid w:val="00B4012E"/>
    <w:rsid w:val="00B40144"/>
    <w:rsid w:val="00B401D6"/>
    <w:rsid w:val="00B40418"/>
    <w:rsid w:val="00B404D8"/>
    <w:rsid w:val="00B41DDC"/>
    <w:rsid w:val="00B423E9"/>
    <w:rsid w:val="00B42536"/>
    <w:rsid w:val="00B42D99"/>
    <w:rsid w:val="00B43FC7"/>
    <w:rsid w:val="00B4550C"/>
    <w:rsid w:val="00B45942"/>
    <w:rsid w:val="00B45F74"/>
    <w:rsid w:val="00B45FF1"/>
    <w:rsid w:val="00B4673B"/>
    <w:rsid w:val="00B46EE3"/>
    <w:rsid w:val="00B47706"/>
    <w:rsid w:val="00B47AAB"/>
    <w:rsid w:val="00B50438"/>
    <w:rsid w:val="00B5056A"/>
    <w:rsid w:val="00B50731"/>
    <w:rsid w:val="00B5085A"/>
    <w:rsid w:val="00B50E25"/>
    <w:rsid w:val="00B51B62"/>
    <w:rsid w:val="00B51CFC"/>
    <w:rsid w:val="00B51E35"/>
    <w:rsid w:val="00B52128"/>
    <w:rsid w:val="00B5277B"/>
    <w:rsid w:val="00B529D8"/>
    <w:rsid w:val="00B52CA7"/>
    <w:rsid w:val="00B53091"/>
    <w:rsid w:val="00B540D7"/>
    <w:rsid w:val="00B54408"/>
    <w:rsid w:val="00B54D2F"/>
    <w:rsid w:val="00B54E18"/>
    <w:rsid w:val="00B551F4"/>
    <w:rsid w:val="00B553D4"/>
    <w:rsid w:val="00B55644"/>
    <w:rsid w:val="00B5610E"/>
    <w:rsid w:val="00B5723B"/>
    <w:rsid w:val="00B5767D"/>
    <w:rsid w:val="00B57A56"/>
    <w:rsid w:val="00B57D6E"/>
    <w:rsid w:val="00B57F43"/>
    <w:rsid w:val="00B60E99"/>
    <w:rsid w:val="00B61219"/>
    <w:rsid w:val="00B614BD"/>
    <w:rsid w:val="00B6155C"/>
    <w:rsid w:val="00B62136"/>
    <w:rsid w:val="00B624BF"/>
    <w:rsid w:val="00B62536"/>
    <w:rsid w:val="00B62FBE"/>
    <w:rsid w:val="00B6364C"/>
    <w:rsid w:val="00B6482C"/>
    <w:rsid w:val="00B64F9E"/>
    <w:rsid w:val="00B65EC9"/>
    <w:rsid w:val="00B6637B"/>
    <w:rsid w:val="00B6674E"/>
    <w:rsid w:val="00B66E0D"/>
    <w:rsid w:val="00B66FFC"/>
    <w:rsid w:val="00B67FF9"/>
    <w:rsid w:val="00B703F8"/>
    <w:rsid w:val="00B709F3"/>
    <w:rsid w:val="00B70E71"/>
    <w:rsid w:val="00B71048"/>
    <w:rsid w:val="00B71776"/>
    <w:rsid w:val="00B71E6C"/>
    <w:rsid w:val="00B71E73"/>
    <w:rsid w:val="00B71FDD"/>
    <w:rsid w:val="00B73601"/>
    <w:rsid w:val="00B739EE"/>
    <w:rsid w:val="00B73B67"/>
    <w:rsid w:val="00B73F5B"/>
    <w:rsid w:val="00B740A1"/>
    <w:rsid w:val="00B7474A"/>
    <w:rsid w:val="00B75530"/>
    <w:rsid w:val="00B755BD"/>
    <w:rsid w:val="00B75B20"/>
    <w:rsid w:val="00B75ECC"/>
    <w:rsid w:val="00B7622F"/>
    <w:rsid w:val="00B76334"/>
    <w:rsid w:val="00B76372"/>
    <w:rsid w:val="00B7790B"/>
    <w:rsid w:val="00B7794C"/>
    <w:rsid w:val="00B77F34"/>
    <w:rsid w:val="00B80B0A"/>
    <w:rsid w:val="00B80E81"/>
    <w:rsid w:val="00B82EE3"/>
    <w:rsid w:val="00B83341"/>
    <w:rsid w:val="00B83B07"/>
    <w:rsid w:val="00B84CF9"/>
    <w:rsid w:val="00B85733"/>
    <w:rsid w:val="00B85DCB"/>
    <w:rsid w:val="00B86087"/>
    <w:rsid w:val="00B863C7"/>
    <w:rsid w:val="00B867F5"/>
    <w:rsid w:val="00B86BB8"/>
    <w:rsid w:val="00B86E55"/>
    <w:rsid w:val="00B86FBF"/>
    <w:rsid w:val="00B870CA"/>
    <w:rsid w:val="00B875A5"/>
    <w:rsid w:val="00B87A80"/>
    <w:rsid w:val="00B87AD0"/>
    <w:rsid w:val="00B87FA4"/>
    <w:rsid w:val="00B9113D"/>
    <w:rsid w:val="00B91412"/>
    <w:rsid w:val="00B92163"/>
    <w:rsid w:val="00B92AE7"/>
    <w:rsid w:val="00B92E52"/>
    <w:rsid w:val="00B93CF6"/>
    <w:rsid w:val="00B93F3A"/>
    <w:rsid w:val="00B941D0"/>
    <w:rsid w:val="00B966DC"/>
    <w:rsid w:val="00B9688C"/>
    <w:rsid w:val="00B97C4A"/>
    <w:rsid w:val="00B97EC1"/>
    <w:rsid w:val="00BA0643"/>
    <w:rsid w:val="00BA137E"/>
    <w:rsid w:val="00BA1C7D"/>
    <w:rsid w:val="00BA2AC3"/>
    <w:rsid w:val="00BA2C9F"/>
    <w:rsid w:val="00BA51F6"/>
    <w:rsid w:val="00BA532A"/>
    <w:rsid w:val="00BA5D06"/>
    <w:rsid w:val="00BA5E44"/>
    <w:rsid w:val="00BA5FFA"/>
    <w:rsid w:val="00BA6FFB"/>
    <w:rsid w:val="00BA7DAD"/>
    <w:rsid w:val="00BB048E"/>
    <w:rsid w:val="00BB068B"/>
    <w:rsid w:val="00BB1D1C"/>
    <w:rsid w:val="00BB294F"/>
    <w:rsid w:val="00BB2B5B"/>
    <w:rsid w:val="00BB3450"/>
    <w:rsid w:val="00BB4520"/>
    <w:rsid w:val="00BB4BE9"/>
    <w:rsid w:val="00BB5E2E"/>
    <w:rsid w:val="00BB6214"/>
    <w:rsid w:val="00BB6A0E"/>
    <w:rsid w:val="00BB6C4A"/>
    <w:rsid w:val="00BB72C3"/>
    <w:rsid w:val="00BB7C40"/>
    <w:rsid w:val="00BC0399"/>
    <w:rsid w:val="00BC061E"/>
    <w:rsid w:val="00BC07EE"/>
    <w:rsid w:val="00BC10C1"/>
    <w:rsid w:val="00BC145B"/>
    <w:rsid w:val="00BC23AD"/>
    <w:rsid w:val="00BC2B5D"/>
    <w:rsid w:val="00BC31FF"/>
    <w:rsid w:val="00BC392B"/>
    <w:rsid w:val="00BC3980"/>
    <w:rsid w:val="00BC47CE"/>
    <w:rsid w:val="00BC4B1D"/>
    <w:rsid w:val="00BC4B51"/>
    <w:rsid w:val="00BC5F57"/>
    <w:rsid w:val="00BC6B2A"/>
    <w:rsid w:val="00BC6D73"/>
    <w:rsid w:val="00BC7197"/>
    <w:rsid w:val="00BC7895"/>
    <w:rsid w:val="00BC7BF5"/>
    <w:rsid w:val="00BC7E79"/>
    <w:rsid w:val="00BD1F1E"/>
    <w:rsid w:val="00BD2FAD"/>
    <w:rsid w:val="00BD3B10"/>
    <w:rsid w:val="00BD3B23"/>
    <w:rsid w:val="00BD3C2B"/>
    <w:rsid w:val="00BD3FEE"/>
    <w:rsid w:val="00BD412D"/>
    <w:rsid w:val="00BD4B23"/>
    <w:rsid w:val="00BD58A3"/>
    <w:rsid w:val="00BD5B45"/>
    <w:rsid w:val="00BD5F04"/>
    <w:rsid w:val="00BD672A"/>
    <w:rsid w:val="00BD6E2E"/>
    <w:rsid w:val="00BD796C"/>
    <w:rsid w:val="00BD7AC8"/>
    <w:rsid w:val="00BE03F0"/>
    <w:rsid w:val="00BE0FA0"/>
    <w:rsid w:val="00BE2460"/>
    <w:rsid w:val="00BE2604"/>
    <w:rsid w:val="00BE2666"/>
    <w:rsid w:val="00BE43D5"/>
    <w:rsid w:val="00BE480E"/>
    <w:rsid w:val="00BE4EF9"/>
    <w:rsid w:val="00BE55F9"/>
    <w:rsid w:val="00BE5CEC"/>
    <w:rsid w:val="00BE5F6B"/>
    <w:rsid w:val="00BE661F"/>
    <w:rsid w:val="00BE7092"/>
    <w:rsid w:val="00BE73CC"/>
    <w:rsid w:val="00BE74C9"/>
    <w:rsid w:val="00BE7EE2"/>
    <w:rsid w:val="00BF0324"/>
    <w:rsid w:val="00BF12ED"/>
    <w:rsid w:val="00BF1BF2"/>
    <w:rsid w:val="00BF1DF9"/>
    <w:rsid w:val="00BF21F4"/>
    <w:rsid w:val="00BF3BCB"/>
    <w:rsid w:val="00BF4459"/>
    <w:rsid w:val="00BF4EDA"/>
    <w:rsid w:val="00BF5268"/>
    <w:rsid w:val="00BF6537"/>
    <w:rsid w:val="00BF6C13"/>
    <w:rsid w:val="00BF6F00"/>
    <w:rsid w:val="00BF7866"/>
    <w:rsid w:val="00C0166C"/>
    <w:rsid w:val="00C022EF"/>
    <w:rsid w:val="00C02B6A"/>
    <w:rsid w:val="00C03417"/>
    <w:rsid w:val="00C03AE0"/>
    <w:rsid w:val="00C0452A"/>
    <w:rsid w:val="00C046AF"/>
    <w:rsid w:val="00C04BDF"/>
    <w:rsid w:val="00C04F41"/>
    <w:rsid w:val="00C051DB"/>
    <w:rsid w:val="00C072FB"/>
    <w:rsid w:val="00C07739"/>
    <w:rsid w:val="00C10E29"/>
    <w:rsid w:val="00C10EE1"/>
    <w:rsid w:val="00C111A9"/>
    <w:rsid w:val="00C113BF"/>
    <w:rsid w:val="00C12161"/>
    <w:rsid w:val="00C123B8"/>
    <w:rsid w:val="00C123C5"/>
    <w:rsid w:val="00C12C97"/>
    <w:rsid w:val="00C12D26"/>
    <w:rsid w:val="00C1349B"/>
    <w:rsid w:val="00C1368C"/>
    <w:rsid w:val="00C136E0"/>
    <w:rsid w:val="00C14784"/>
    <w:rsid w:val="00C147A4"/>
    <w:rsid w:val="00C14BF5"/>
    <w:rsid w:val="00C14C43"/>
    <w:rsid w:val="00C15241"/>
    <w:rsid w:val="00C1585E"/>
    <w:rsid w:val="00C15D67"/>
    <w:rsid w:val="00C15E44"/>
    <w:rsid w:val="00C16FC6"/>
    <w:rsid w:val="00C170BC"/>
    <w:rsid w:val="00C170E0"/>
    <w:rsid w:val="00C17142"/>
    <w:rsid w:val="00C1770F"/>
    <w:rsid w:val="00C1778E"/>
    <w:rsid w:val="00C17F12"/>
    <w:rsid w:val="00C205F0"/>
    <w:rsid w:val="00C20AF7"/>
    <w:rsid w:val="00C21250"/>
    <w:rsid w:val="00C21ABE"/>
    <w:rsid w:val="00C21BA7"/>
    <w:rsid w:val="00C22223"/>
    <w:rsid w:val="00C225CC"/>
    <w:rsid w:val="00C22C85"/>
    <w:rsid w:val="00C22F23"/>
    <w:rsid w:val="00C23063"/>
    <w:rsid w:val="00C24254"/>
    <w:rsid w:val="00C2430A"/>
    <w:rsid w:val="00C24313"/>
    <w:rsid w:val="00C243E1"/>
    <w:rsid w:val="00C249B2"/>
    <w:rsid w:val="00C24A48"/>
    <w:rsid w:val="00C24B5B"/>
    <w:rsid w:val="00C25970"/>
    <w:rsid w:val="00C25DEB"/>
    <w:rsid w:val="00C25FC4"/>
    <w:rsid w:val="00C26BD8"/>
    <w:rsid w:val="00C26CD9"/>
    <w:rsid w:val="00C279E0"/>
    <w:rsid w:val="00C27A10"/>
    <w:rsid w:val="00C27D01"/>
    <w:rsid w:val="00C27DB6"/>
    <w:rsid w:val="00C30326"/>
    <w:rsid w:val="00C303DD"/>
    <w:rsid w:val="00C30877"/>
    <w:rsid w:val="00C31B5C"/>
    <w:rsid w:val="00C31D7A"/>
    <w:rsid w:val="00C32383"/>
    <w:rsid w:val="00C323DE"/>
    <w:rsid w:val="00C324DA"/>
    <w:rsid w:val="00C333FE"/>
    <w:rsid w:val="00C33815"/>
    <w:rsid w:val="00C33915"/>
    <w:rsid w:val="00C33E28"/>
    <w:rsid w:val="00C33EB8"/>
    <w:rsid w:val="00C34432"/>
    <w:rsid w:val="00C34F61"/>
    <w:rsid w:val="00C352C1"/>
    <w:rsid w:val="00C35549"/>
    <w:rsid w:val="00C35606"/>
    <w:rsid w:val="00C364C9"/>
    <w:rsid w:val="00C369A4"/>
    <w:rsid w:val="00C36C3E"/>
    <w:rsid w:val="00C378FD"/>
    <w:rsid w:val="00C379A1"/>
    <w:rsid w:val="00C37BD7"/>
    <w:rsid w:val="00C37D53"/>
    <w:rsid w:val="00C37F60"/>
    <w:rsid w:val="00C40315"/>
    <w:rsid w:val="00C4071D"/>
    <w:rsid w:val="00C409DA"/>
    <w:rsid w:val="00C40D61"/>
    <w:rsid w:val="00C4135B"/>
    <w:rsid w:val="00C42388"/>
    <w:rsid w:val="00C42767"/>
    <w:rsid w:val="00C42C7A"/>
    <w:rsid w:val="00C42E8B"/>
    <w:rsid w:val="00C43308"/>
    <w:rsid w:val="00C435AD"/>
    <w:rsid w:val="00C43C59"/>
    <w:rsid w:val="00C43ED6"/>
    <w:rsid w:val="00C43FBD"/>
    <w:rsid w:val="00C4552D"/>
    <w:rsid w:val="00C46177"/>
    <w:rsid w:val="00C465E6"/>
    <w:rsid w:val="00C471F5"/>
    <w:rsid w:val="00C47B61"/>
    <w:rsid w:val="00C50060"/>
    <w:rsid w:val="00C500D9"/>
    <w:rsid w:val="00C50530"/>
    <w:rsid w:val="00C5057A"/>
    <w:rsid w:val="00C50688"/>
    <w:rsid w:val="00C50698"/>
    <w:rsid w:val="00C50870"/>
    <w:rsid w:val="00C50CD1"/>
    <w:rsid w:val="00C50F2E"/>
    <w:rsid w:val="00C511D3"/>
    <w:rsid w:val="00C512A4"/>
    <w:rsid w:val="00C51F54"/>
    <w:rsid w:val="00C5289F"/>
    <w:rsid w:val="00C5323D"/>
    <w:rsid w:val="00C53367"/>
    <w:rsid w:val="00C537FE"/>
    <w:rsid w:val="00C53842"/>
    <w:rsid w:val="00C53F71"/>
    <w:rsid w:val="00C53F91"/>
    <w:rsid w:val="00C543B8"/>
    <w:rsid w:val="00C54A68"/>
    <w:rsid w:val="00C54A6C"/>
    <w:rsid w:val="00C54BCE"/>
    <w:rsid w:val="00C5582B"/>
    <w:rsid w:val="00C5630A"/>
    <w:rsid w:val="00C5669B"/>
    <w:rsid w:val="00C56710"/>
    <w:rsid w:val="00C56755"/>
    <w:rsid w:val="00C56FEF"/>
    <w:rsid w:val="00C57687"/>
    <w:rsid w:val="00C60143"/>
    <w:rsid w:val="00C60BAE"/>
    <w:rsid w:val="00C60C55"/>
    <w:rsid w:val="00C611C0"/>
    <w:rsid w:val="00C6182B"/>
    <w:rsid w:val="00C61AA0"/>
    <w:rsid w:val="00C62373"/>
    <w:rsid w:val="00C62404"/>
    <w:rsid w:val="00C62682"/>
    <w:rsid w:val="00C63374"/>
    <w:rsid w:val="00C64009"/>
    <w:rsid w:val="00C6584E"/>
    <w:rsid w:val="00C65BF6"/>
    <w:rsid w:val="00C65C7A"/>
    <w:rsid w:val="00C661C0"/>
    <w:rsid w:val="00C661DB"/>
    <w:rsid w:val="00C66316"/>
    <w:rsid w:val="00C66605"/>
    <w:rsid w:val="00C66808"/>
    <w:rsid w:val="00C66B34"/>
    <w:rsid w:val="00C66FC8"/>
    <w:rsid w:val="00C67024"/>
    <w:rsid w:val="00C674FB"/>
    <w:rsid w:val="00C70183"/>
    <w:rsid w:val="00C710EF"/>
    <w:rsid w:val="00C719F0"/>
    <w:rsid w:val="00C71E8D"/>
    <w:rsid w:val="00C71F3B"/>
    <w:rsid w:val="00C71FD7"/>
    <w:rsid w:val="00C71FDE"/>
    <w:rsid w:val="00C7256E"/>
    <w:rsid w:val="00C73396"/>
    <w:rsid w:val="00C7358B"/>
    <w:rsid w:val="00C736ED"/>
    <w:rsid w:val="00C746BB"/>
    <w:rsid w:val="00C74BF1"/>
    <w:rsid w:val="00C751E7"/>
    <w:rsid w:val="00C75D0A"/>
    <w:rsid w:val="00C7600B"/>
    <w:rsid w:val="00C768F0"/>
    <w:rsid w:val="00C76919"/>
    <w:rsid w:val="00C76E74"/>
    <w:rsid w:val="00C77569"/>
    <w:rsid w:val="00C8053E"/>
    <w:rsid w:val="00C814E0"/>
    <w:rsid w:val="00C8159A"/>
    <w:rsid w:val="00C815FD"/>
    <w:rsid w:val="00C822E5"/>
    <w:rsid w:val="00C82831"/>
    <w:rsid w:val="00C833E2"/>
    <w:rsid w:val="00C83617"/>
    <w:rsid w:val="00C83783"/>
    <w:rsid w:val="00C84A48"/>
    <w:rsid w:val="00C84D9D"/>
    <w:rsid w:val="00C8537F"/>
    <w:rsid w:val="00C85503"/>
    <w:rsid w:val="00C85D17"/>
    <w:rsid w:val="00C85F9F"/>
    <w:rsid w:val="00C86220"/>
    <w:rsid w:val="00C86756"/>
    <w:rsid w:val="00C87F31"/>
    <w:rsid w:val="00C91924"/>
    <w:rsid w:val="00C91B26"/>
    <w:rsid w:val="00C91DD0"/>
    <w:rsid w:val="00C924E1"/>
    <w:rsid w:val="00C928B9"/>
    <w:rsid w:val="00C929E4"/>
    <w:rsid w:val="00C937BF"/>
    <w:rsid w:val="00C9448D"/>
    <w:rsid w:val="00C94ED0"/>
    <w:rsid w:val="00C9553B"/>
    <w:rsid w:val="00C9589E"/>
    <w:rsid w:val="00C95AFB"/>
    <w:rsid w:val="00C96842"/>
    <w:rsid w:val="00C96A00"/>
    <w:rsid w:val="00C976AA"/>
    <w:rsid w:val="00C978C4"/>
    <w:rsid w:val="00C97947"/>
    <w:rsid w:val="00CA0236"/>
    <w:rsid w:val="00CA0C6E"/>
    <w:rsid w:val="00CA30B4"/>
    <w:rsid w:val="00CA326C"/>
    <w:rsid w:val="00CA3632"/>
    <w:rsid w:val="00CA3F3C"/>
    <w:rsid w:val="00CA3FF9"/>
    <w:rsid w:val="00CA481F"/>
    <w:rsid w:val="00CA4A73"/>
    <w:rsid w:val="00CA6C20"/>
    <w:rsid w:val="00CA6C69"/>
    <w:rsid w:val="00CA6CF8"/>
    <w:rsid w:val="00CA6F9D"/>
    <w:rsid w:val="00CA7349"/>
    <w:rsid w:val="00CA7726"/>
    <w:rsid w:val="00CA7CF9"/>
    <w:rsid w:val="00CB01B3"/>
    <w:rsid w:val="00CB0A24"/>
    <w:rsid w:val="00CB0FD0"/>
    <w:rsid w:val="00CB216C"/>
    <w:rsid w:val="00CB27F7"/>
    <w:rsid w:val="00CB2AAC"/>
    <w:rsid w:val="00CB2D5B"/>
    <w:rsid w:val="00CB31D6"/>
    <w:rsid w:val="00CB363B"/>
    <w:rsid w:val="00CB3A57"/>
    <w:rsid w:val="00CB3BE1"/>
    <w:rsid w:val="00CB3C3B"/>
    <w:rsid w:val="00CB3D08"/>
    <w:rsid w:val="00CB4491"/>
    <w:rsid w:val="00CB4C6C"/>
    <w:rsid w:val="00CB52B3"/>
    <w:rsid w:val="00CB594C"/>
    <w:rsid w:val="00CB595C"/>
    <w:rsid w:val="00CB5976"/>
    <w:rsid w:val="00CB5BFC"/>
    <w:rsid w:val="00CB6FD2"/>
    <w:rsid w:val="00CB6FF9"/>
    <w:rsid w:val="00CB71BD"/>
    <w:rsid w:val="00CB71E4"/>
    <w:rsid w:val="00CB73B1"/>
    <w:rsid w:val="00CB74DF"/>
    <w:rsid w:val="00CB79A3"/>
    <w:rsid w:val="00CB7D82"/>
    <w:rsid w:val="00CC0B4F"/>
    <w:rsid w:val="00CC0CEB"/>
    <w:rsid w:val="00CC1758"/>
    <w:rsid w:val="00CC1A54"/>
    <w:rsid w:val="00CC1AC1"/>
    <w:rsid w:val="00CC21CA"/>
    <w:rsid w:val="00CC253A"/>
    <w:rsid w:val="00CC2561"/>
    <w:rsid w:val="00CC2C1F"/>
    <w:rsid w:val="00CC2FA0"/>
    <w:rsid w:val="00CC3233"/>
    <w:rsid w:val="00CC35F3"/>
    <w:rsid w:val="00CC422D"/>
    <w:rsid w:val="00CC4488"/>
    <w:rsid w:val="00CC44D9"/>
    <w:rsid w:val="00CC463D"/>
    <w:rsid w:val="00CC47EA"/>
    <w:rsid w:val="00CC5072"/>
    <w:rsid w:val="00CC5207"/>
    <w:rsid w:val="00CC5EAC"/>
    <w:rsid w:val="00CC5ECF"/>
    <w:rsid w:val="00CC615C"/>
    <w:rsid w:val="00CC63A9"/>
    <w:rsid w:val="00CC642B"/>
    <w:rsid w:val="00CC6761"/>
    <w:rsid w:val="00CC6CDE"/>
    <w:rsid w:val="00CC7119"/>
    <w:rsid w:val="00CD01AB"/>
    <w:rsid w:val="00CD0F8D"/>
    <w:rsid w:val="00CD108D"/>
    <w:rsid w:val="00CD30AF"/>
    <w:rsid w:val="00CD3EF4"/>
    <w:rsid w:val="00CD483B"/>
    <w:rsid w:val="00CD4868"/>
    <w:rsid w:val="00CD4D52"/>
    <w:rsid w:val="00CD4D83"/>
    <w:rsid w:val="00CD51C5"/>
    <w:rsid w:val="00CD535D"/>
    <w:rsid w:val="00CD664A"/>
    <w:rsid w:val="00CD694D"/>
    <w:rsid w:val="00CD7078"/>
    <w:rsid w:val="00CD745B"/>
    <w:rsid w:val="00CD745F"/>
    <w:rsid w:val="00CD779C"/>
    <w:rsid w:val="00CD7A57"/>
    <w:rsid w:val="00CE0104"/>
    <w:rsid w:val="00CE0396"/>
    <w:rsid w:val="00CE0999"/>
    <w:rsid w:val="00CE1375"/>
    <w:rsid w:val="00CE1400"/>
    <w:rsid w:val="00CE1CC3"/>
    <w:rsid w:val="00CE225A"/>
    <w:rsid w:val="00CE2561"/>
    <w:rsid w:val="00CE2A3C"/>
    <w:rsid w:val="00CE2B6E"/>
    <w:rsid w:val="00CE33EB"/>
    <w:rsid w:val="00CE46FE"/>
    <w:rsid w:val="00CE4F07"/>
    <w:rsid w:val="00CE50FB"/>
    <w:rsid w:val="00CE544F"/>
    <w:rsid w:val="00CE644C"/>
    <w:rsid w:val="00CE69D1"/>
    <w:rsid w:val="00CE7BB2"/>
    <w:rsid w:val="00CE7F37"/>
    <w:rsid w:val="00CF0241"/>
    <w:rsid w:val="00CF0802"/>
    <w:rsid w:val="00CF1201"/>
    <w:rsid w:val="00CF1874"/>
    <w:rsid w:val="00CF19C9"/>
    <w:rsid w:val="00CF2274"/>
    <w:rsid w:val="00CF2AA9"/>
    <w:rsid w:val="00CF3338"/>
    <w:rsid w:val="00CF3439"/>
    <w:rsid w:val="00CF34E1"/>
    <w:rsid w:val="00CF3D04"/>
    <w:rsid w:val="00CF3D05"/>
    <w:rsid w:val="00CF4055"/>
    <w:rsid w:val="00CF4238"/>
    <w:rsid w:val="00CF5048"/>
    <w:rsid w:val="00CF52F8"/>
    <w:rsid w:val="00CF545D"/>
    <w:rsid w:val="00CF5506"/>
    <w:rsid w:val="00CF5838"/>
    <w:rsid w:val="00CF59CF"/>
    <w:rsid w:val="00CF5BEB"/>
    <w:rsid w:val="00CF5F1E"/>
    <w:rsid w:val="00CF6D07"/>
    <w:rsid w:val="00CF6EB3"/>
    <w:rsid w:val="00CF71D2"/>
    <w:rsid w:val="00D00AFA"/>
    <w:rsid w:val="00D011EF"/>
    <w:rsid w:val="00D01977"/>
    <w:rsid w:val="00D020E4"/>
    <w:rsid w:val="00D0227E"/>
    <w:rsid w:val="00D02330"/>
    <w:rsid w:val="00D02871"/>
    <w:rsid w:val="00D03257"/>
    <w:rsid w:val="00D03511"/>
    <w:rsid w:val="00D037C3"/>
    <w:rsid w:val="00D03C92"/>
    <w:rsid w:val="00D05906"/>
    <w:rsid w:val="00D05A17"/>
    <w:rsid w:val="00D05DF2"/>
    <w:rsid w:val="00D06257"/>
    <w:rsid w:val="00D06CEE"/>
    <w:rsid w:val="00D071E0"/>
    <w:rsid w:val="00D107E2"/>
    <w:rsid w:val="00D108AA"/>
    <w:rsid w:val="00D11630"/>
    <w:rsid w:val="00D11B38"/>
    <w:rsid w:val="00D11F79"/>
    <w:rsid w:val="00D12031"/>
    <w:rsid w:val="00D121BB"/>
    <w:rsid w:val="00D1287F"/>
    <w:rsid w:val="00D130EF"/>
    <w:rsid w:val="00D13381"/>
    <w:rsid w:val="00D14494"/>
    <w:rsid w:val="00D1559E"/>
    <w:rsid w:val="00D15ADC"/>
    <w:rsid w:val="00D15F44"/>
    <w:rsid w:val="00D16047"/>
    <w:rsid w:val="00D16419"/>
    <w:rsid w:val="00D1684D"/>
    <w:rsid w:val="00D16BA4"/>
    <w:rsid w:val="00D1791A"/>
    <w:rsid w:val="00D179D8"/>
    <w:rsid w:val="00D200F1"/>
    <w:rsid w:val="00D203AA"/>
    <w:rsid w:val="00D20D5A"/>
    <w:rsid w:val="00D223D5"/>
    <w:rsid w:val="00D228BC"/>
    <w:rsid w:val="00D22A92"/>
    <w:rsid w:val="00D2304C"/>
    <w:rsid w:val="00D23055"/>
    <w:rsid w:val="00D23174"/>
    <w:rsid w:val="00D23403"/>
    <w:rsid w:val="00D235DF"/>
    <w:rsid w:val="00D2380A"/>
    <w:rsid w:val="00D23ADD"/>
    <w:rsid w:val="00D23D22"/>
    <w:rsid w:val="00D24619"/>
    <w:rsid w:val="00D2578C"/>
    <w:rsid w:val="00D259F8"/>
    <w:rsid w:val="00D25E3C"/>
    <w:rsid w:val="00D25EE8"/>
    <w:rsid w:val="00D2648E"/>
    <w:rsid w:val="00D267C5"/>
    <w:rsid w:val="00D26BF4"/>
    <w:rsid w:val="00D2719A"/>
    <w:rsid w:val="00D278BC"/>
    <w:rsid w:val="00D302B7"/>
    <w:rsid w:val="00D3073A"/>
    <w:rsid w:val="00D3075A"/>
    <w:rsid w:val="00D31690"/>
    <w:rsid w:val="00D31898"/>
    <w:rsid w:val="00D31A54"/>
    <w:rsid w:val="00D320D8"/>
    <w:rsid w:val="00D32B8E"/>
    <w:rsid w:val="00D34139"/>
    <w:rsid w:val="00D346C3"/>
    <w:rsid w:val="00D34AC1"/>
    <w:rsid w:val="00D355AF"/>
    <w:rsid w:val="00D367E3"/>
    <w:rsid w:val="00D3707F"/>
    <w:rsid w:val="00D37114"/>
    <w:rsid w:val="00D3712B"/>
    <w:rsid w:val="00D3729B"/>
    <w:rsid w:val="00D409B9"/>
    <w:rsid w:val="00D40E51"/>
    <w:rsid w:val="00D41710"/>
    <w:rsid w:val="00D41D8B"/>
    <w:rsid w:val="00D41ED3"/>
    <w:rsid w:val="00D41F95"/>
    <w:rsid w:val="00D429EE"/>
    <w:rsid w:val="00D434DF"/>
    <w:rsid w:val="00D43521"/>
    <w:rsid w:val="00D43DBC"/>
    <w:rsid w:val="00D4409A"/>
    <w:rsid w:val="00D443D1"/>
    <w:rsid w:val="00D453F0"/>
    <w:rsid w:val="00D4642E"/>
    <w:rsid w:val="00D464FE"/>
    <w:rsid w:val="00D4685D"/>
    <w:rsid w:val="00D46DB4"/>
    <w:rsid w:val="00D46F1F"/>
    <w:rsid w:val="00D47039"/>
    <w:rsid w:val="00D4728B"/>
    <w:rsid w:val="00D47434"/>
    <w:rsid w:val="00D4760D"/>
    <w:rsid w:val="00D478AD"/>
    <w:rsid w:val="00D50325"/>
    <w:rsid w:val="00D506B0"/>
    <w:rsid w:val="00D50C67"/>
    <w:rsid w:val="00D51153"/>
    <w:rsid w:val="00D5125E"/>
    <w:rsid w:val="00D5158E"/>
    <w:rsid w:val="00D51CD4"/>
    <w:rsid w:val="00D52828"/>
    <w:rsid w:val="00D52D22"/>
    <w:rsid w:val="00D5324C"/>
    <w:rsid w:val="00D54239"/>
    <w:rsid w:val="00D543AE"/>
    <w:rsid w:val="00D54C81"/>
    <w:rsid w:val="00D54EA0"/>
    <w:rsid w:val="00D55A18"/>
    <w:rsid w:val="00D562A1"/>
    <w:rsid w:val="00D57ACD"/>
    <w:rsid w:val="00D601E6"/>
    <w:rsid w:val="00D6092D"/>
    <w:rsid w:val="00D60AC9"/>
    <w:rsid w:val="00D60B6A"/>
    <w:rsid w:val="00D61142"/>
    <w:rsid w:val="00D61F6D"/>
    <w:rsid w:val="00D61FDD"/>
    <w:rsid w:val="00D62846"/>
    <w:rsid w:val="00D62B68"/>
    <w:rsid w:val="00D63309"/>
    <w:rsid w:val="00D64F41"/>
    <w:rsid w:val="00D655AE"/>
    <w:rsid w:val="00D65981"/>
    <w:rsid w:val="00D65EB3"/>
    <w:rsid w:val="00D66278"/>
    <w:rsid w:val="00D66EB9"/>
    <w:rsid w:val="00D67C6D"/>
    <w:rsid w:val="00D67F55"/>
    <w:rsid w:val="00D7042E"/>
    <w:rsid w:val="00D708B4"/>
    <w:rsid w:val="00D70E04"/>
    <w:rsid w:val="00D70F36"/>
    <w:rsid w:val="00D72385"/>
    <w:rsid w:val="00D72D1C"/>
    <w:rsid w:val="00D7490A"/>
    <w:rsid w:val="00D74B8C"/>
    <w:rsid w:val="00D74DC5"/>
    <w:rsid w:val="00D753BB"/>
    <w:rsid w:val="00D75BEE"/>
    <w:rsid w:val="00D76C9D"/>
    <w:rsid w:val="00D77100"/>
    <w:rsid w:val="00D775BC"/>
    <w:rsid w:val="00D77F11"/>
    <w:rsid w:val="00D77F8C"/>
    <w:rsid w:val="00D801ED"/>
    <w:rsid w:val="00D80854"/>
    <w:rsid w:val="00D815C5"/>
    <w:rsid w:val="00D81656"/>
    <w:rsid w:val="00D8186E"/>
    <w:rsid w:val="00D81959"/>
    <w:rsid w:val="00D81BBF"/>
    <w:rsid w:val="00D81C81"/>
    <w:rsid w:val="00D81EBD"/>
    <w:rsid w:val="00D826CF"/>
    <w:rsid w:val="00D832BA"/>
    <w:rsid w:val="00D8376A"/>
    <w:rsid w:val="00D83864"/>
    <w:rsid w:val="00D843F6"/>
    <w:rsid w:val="00D853CE"/>
    <w:rsid w:val="00D85B83"/>
    <w:rsid w:val="00D85F50"/>
    <w:rsid w:val="00D862D2"/>
    <w:rsid w:val="00D86F27"/>
    <w:rsid w:val="00D870B4"/>
    <w:rsid w:val="00D872B6"/>
    <w:rsid w:val="00D87AC6"/>
    <w:rsid w:val="00D87B11"/>
    <w:rsid w:val="00D907EC"/>
    <w:rsid w:val="00D90D83"/>
    <w:rsid w:val="00D918A9"/>
    <w:rsid w:val="00D91D72"/>
    <w:rsid w:val="00D91DB6"/>
    <w:rsid w:val="00D920BF"/>
    <w:rsid w:val="00D9231B"/>
    <w:rsid w:val="00D92A02"/>
    <w:rsid w:val="00D92A9B"/>
    <w:rsid w:val="00D941DB"/>
    <w:rsid w:val="00D9446E"/>
    <w:rsid w:val="00D947D5"/>
    <w:rsid w:val="00D9513A"/>
    <w:rsid w:val="00D95758"/>
    <w:rsid w:val="00D95881"/>
    <w:rsid w:val="00D96A02"/>
    <w:rsid w:val="00D97F72"/>
    <w:rsid w:val="00DA01EB"/>
    <w:rsid w:val="00DA0409"/>
    <w:rsid w:val="00DA11F0"/>
    <w:rsid w:val="00DA1603"/>
    <w:rsid w:val="00DA1687"/>
    <w:rsid w:val="00DA1D1B"/>
    <w:rsid w:val="00DA2386"/>
    <w:rsid w:val="00DA2799"/>
    <w:rsid w:val="00DA2BFB"/>
    <w:rsid w:val="00DA2F8E"/>
    <w:rsid w:val="00DA2FB7"/>
    <w:rsid w:val="00DA3404"/>
    <w:rsid w:val="00DA432C"/>
    <w:rsid w:val="00DA4422"/>
    <w:rsid w:val="00DA4DCA"/>
    <w:rsid w:val="00DA4F59"/>
    <w:rsid w:val="00DA50E6"/>
    <w:rsid w:val="00DA55D8"/>
    <w:rsid w:val="00DA5D51"/>
    <w:rsid w:val="00DA6189"/>
    <w:rsid w:val="00DA626E"/>
    <w:rsid w:val="00DA62FE"/>
    <w:rsid w:val="00DA6424"/>
    <w:rsid w:val="00DA65CD"/>
    <w:rsid w:val="00DA6C2E"/>
    <w:rsid w:val="00DA6F6D"/>
    <w:rsid w:val="00DA7953"/>
    <w:rsid w:val="00DB0E54"/>
    <w:rsid w:val="00DB16C0"/>
    <w:rsid w:val="00DB1807"/>
    <w:rsid w:val="00DB2476"/>
    <w:rsid w:val="00DB2AB2"/>
    <w:rsid w:val="00DB2B25"/>
    <w:rsid w:val="00DB2B46"/>
    <w:rsid w:val="00DB34A3"/>
    <w:rsid w:val="00DB34D1"/>
    <w:rsid w:val="00DB38D7"/>
    <w:rsid w:val="00DB396D"/>
    <w:rsid w:val="00DB3CCC"/>
    <w:rsid w:val="00DB4817"/>
    <w:rsid w:val="00DB496F"/>
    <w:rsid w:val="00DB4CC2"/>
    <w:rsid w:val="00DB5DE2"/>
    <w:rsid w:val="00DB627E"/>
    <w:rsid w:val="00DB69D9"/>
    <w:rsid w:val="00DB6A05"/>
    <w:rsid w:val="00DB6E38"/>
    <w:rsid w:val="00DB6E49"/>
    <w:rsid w:val="00DB6E51"/>
    <w:rsid w:val="00DB772F"/>
    <w:rsid w:val="00DB7764"/>
    <w:rsid w:val="00DB7BD8"/>
    <w:rsid w:val="00DB7E5F"/>
    <w:rsid w:val="00DC0016"/>
    <w:rsid w:val="00DC1430"/>
    <w:rsid w:val="00DC1A90"/>
    <w:rsid w:val="00DC1C32"/>
    <w:rsid w:val="00DC1DB4"/>
    <w:rsid w:val="00DC246E"/>
    <w:rsid w:val="00DC3647"/>
    <w:rsid w:val="00DC3E62"/>
    <w:rsid w:val="00DC457C"/>
    <w:rsid w:val="00DC4B76"/>
    <w:rsid w:val="00DC4FDA"/>
    <w:rsid w:val="00DC592E"/>
    <w:rsid w:val="00DC72E8"/>
    <w:rsid w:val="00DC7801"/>
    <w:rsid w:val="00DC781D"/>
    <w:rsid w:val="00DD0829"/>
    <w:rsid w:val="00DD124F"/>
    <w:rsid w:val="00DD1DDA"/>
    <w:rsid w:val="00DD22B1"/>
    <w:rsid w:val="00DD23B0"/>
    <w:rsid w:val="00DD2555"/>
    <w:rsid w:val="00DD2819"/>
    <w:rsid w:val="00DD283A"/>
    <w:rsid w:val="00DD39B4"/>
    <w:rsid w:val="00DD4881"/>
    <w:rsid w:val="00DD4A16"/>
    <w:rsid w:val="00DD5C4D"/>
    <w:rsid w:val="00DD5CBC"/>
    <w:rsid w:val="00DD668B"/>
    <w:rsid w:val="00DD6DC8"/>
    <w:rsid w:val="00DD78BF"/>
    <w:rsid w:val="00DD78FD"/>
    <w:rsid w:val="00DD7EAB"/>
    <w:rsid w:val="00DE0919"/>
    <w:rsid w:val="00DE1619"/>
    <w:rsid w:val="00DE1E41"/>
    <w:rsid w:val="00DE2107"/>
    <w:rsid w:val="00DE211D"/>
    <w:rsid w:val="00DE217C"/>
    <w:rsid w:val="00DE245B"/>
    <w:rsid w:val="00DE26F3"/>
    <w:rsid w:val="00DE299E"/>
    <w:rsid w:val="00DE2E00"/>
    <w:rsid w:val="00DE2F92"/>
    <w:rsid w:val="00DE30F1"/>
    <w:rsid w:val="00DE35E9"/>
    <w:rsid w:val="00DE4818"/>
    <w:rsid w:val="00DE4D1A"/>
    <w:rsid w:val="00DE4EAF"/>
    <w:rsid w:val="00DE502D"/>
    <w:rsid w:val="00DE5C6B"/>
    <w:rsid w:val="00DE5D84"/>
    <w:rsid w:val="00DE60B4"/>
    <w:rsid w:val="00DE68C4"/>
    <w:rsid w:val="00DE76A1"/>
    <w:rsid w:val="00DE7CE6"/>
    <w:rsid w:val="00DE7EC0"/>
    <w:rsid w:val="00DF0182"/>
    <w:rsid w:val="00DF01FA"/>
    <w:rsid w:val="00DF06B8"/>
    <w:rsid w:val="00DF0D39"/>
    <w:rsid w:val="00DF1A64"/>
    <w:rsid w:val="00DF2164"/>
    <w:rsid w:val="00DF233D"/>
    <w:rsid w:val="00DF23FB"/>
    <w:rsid w:val="00DF2514"/>
    <w:rsid w:val="00DF31BA"/>
    <w:rsid w:val="00DF31C9"/>
    <w:rsid w:val="00DF320E"/>
    <w:rsid w:val="00DF4C00"/>
    <w:rsid w:val="00DF509A"/>
    <w:rsid w:val="00DF5208"/>
    <w:rsid w:val="00DF5990"/>
    <w:rsid w:val="00DF5CB6"/>
    <w:rsid w:val="00DF60F2"/>
    <w:rsid w:val="00DF72A0"/>
    <w:rsid w:val="00E00059"/>
    <w:rsid w:val="00E00D2F"/>
    <w:rsid w:val="00E01001"/>
    <w:rsid w:val="00E01887"/>
    <w:rsid w:val="00E01DB6"/>
    <w:rsid w:val="00E0228A"/>
    <w:rsid w:val="00E0296F"/>
    <w:rsid w:val="00E03A21"/>
    <w:rsid w:val="00E04268"/>
    <w:rsid w:val="00E04439"/>
    <w:rsid w:val="00E04D7C"/>
    <w:rsid w:val="00E05868"/>
    <w:rsid w:val="00E05CE2"/>
    <w:rsid w:val="00E05E4F"/>
    <w:rsid w:val="00E05EEA"/>
    <w:rsid w:val="00E060CD"/>
    <w:rsid w:val="00E0652B"/>
    <w:rsid w:val="00E065AE"/>
    <w:rsid w:val="00E06A1B"/>
    <w:rsid w:val="00E06B17"/>
    <w:rsid w:val="00E071D3"/>
    <w:rsid w:val="00E07370"/>
    <w:rsid w:val="00E07F47"/>
    <w:rsid w:val="00E104B3"/>
    <w:rsid w:val="00E1064D"/>
    <w:rsid w:val="00E11332"/>
    <w:rsid w:val="00E1152C"/>
    <w:rsid w:val="00E11910"/>
    <w:rsid w:val="00E1239D"/>
    <w:rsid w:val="00E124E0"/>
    <w:rsid w:val="00E129C4"/>
    <w:rsid w:val="00E12FCD"/>
    <w:rsid w:val="00E13321"/>
    <w:rsid w:val="00E14A70"/>
    <w:rsid w:val="00E150F6"/>
    <w:rsid w:val="00E15747"/>
    <w:rsid w:val="00E16230"/>
    <w:rsid w:val="00E205C9"/>
    <w:rsid w:val="00E206EB"/>
    <w:rsid w:val="00E212F0"/>
    <w:rsid w:val="00E21579"/>
    <w:rsid w:val="00E2293E"/>
    <w:rsid w:val="00E22B92"/>
    <w:rsid w:val="00E23011"/>
    <w:rsid w:val="00E234CD"/>
    <w:rsid w:val="00E23F87"/>
    <w:rsid w:val="00E24239"/>
    <w:rsid w:val="00E24841"/>
    <w:rsid w:val="00E24EDC"/>
    <w:rsid w:val="00E250A0"/>
    <w:rsid w:val="00E250B1"/>
    <w:rsid w:val="00E2560B"/>
    <w:rsid w:val="00E256CA"/>
    <w:rsid w:val="00E25BC6"/>
    <w:rsid w:val="00E25F19"/>
    <w:rsid w:val="00E2650B"/>
    <w:rsid w:val="00E26750"/>
    <w:rsid w:val="00E267CB"/>
    <w:rsid w:val="00E2779C"/>
    <w:rsid w:val="00E27B35"/>
    <w:rsid w:val="00E30607"/>
    <w:rsid w:val="00E306FC"/>
    <w:rsid w:val="00E30BAE"/>
    <w:rsid w:val="00E31F8C"/>
    <w:rsid w:val="00E321F6"/>
    <w:rsid w:val="00E32237"/>
    <w:rsid w:val="00E333F2"/>
    <w:rsid w:val="00E33FBB"/>
    <w:rsid w:val="00E35625"/>
    <w:rsid w:val="00E356AB"/>
    <w:rsid w:val="00E36092"/>
    <w:rsid w:val="00E36FB0"/>
    <w:rsid w:val="00E372D1"/>
    <w:rsid w:val="00E37323"/>
    <w:rsid w:val="00E3797C"/>
    <w:rsid w:val="00E37E49"/>
    <w:rsid w:val="00E40504"/>
    <w:rsid w:val="00E4063C"/>
    <w:rsid w:val="00E407DA"/>
    <w:rsid w:val="00E4118D"/>
    <w:rsid w:val="00E414D3"/>
    <w:rsid w:val="00E41E73"/>
    <w:rsid w:val="00E429BC"/>
    <w:rsid w:val="00E42B2B"/>
    <w:rsid w:val="00E42E5E"/>
    <w:rsid w:val="00E4328E"/>
    <w:rsid w:val="00E432C7"/>
    <w:rsid w:val="00E44865"/>
    <w:rsid w:val="00E44F9A"/>
    <w:rsid w:val="00E45F0C"/>
    <w:rsid w:val="00E46579"/>
    <w:rsid w:val="00E468EF"/>
    <w:rsid w:val="00E46D4C"/>
    <w:rsid w:val="00E46F9D"/>
    <w:rsid w:val="00E4746D"/>
    <w:rsid w:val="00E47A03"/>
    <w:rsid w:val="00E47C38"/>
    <w:rsid w:val="00E50319"/>
    <w:rsid w:val="00E50DBC"/>
    <w:rsid w:val="00E52A40"/>
    <w:rsid w:val="00E52D6C"/>
    <w:rsid w:val="00E536DB"/>
    <w:rsid w:val="00E53735"/>
    <w:rsid w:val="00E53AED"/>
    <w:rsid w:val="00E54164"/>
    <w:rsid w:val="00E55257"/>
    <w:rsid w:val="00E55C08"/>
    <w:rsid w:val="00E56187"/>
    <w:rsid w:val="00E561EA"/>
    <w:rsid w:val="00E565FD"/>
    <w:rsid w:val="00E56E10"/>
    <w:rsid w:val="00E57CB2"/>
    <w:rsid w:val="00E57D3E"/>
    <w:rsid w:val="00E602C7"/>
    <w:rsid w:val="00E60F33"/>
    <w:rsid w:val="00E61607"/>
    <w:rsid w:val="00E625F1"/>
    <w:rsid w:val="00E628CB"/>
    <w:rsid w:val="00E62BB3"/>
    <w:rsid w:val="00E62BCA"/>
    <w:rsid w:val="00E62D72"/>
    <w:rsid w:val="00E63ED0"/>
    <w:rsid w:val="00E64BD1"/>
    <w:rsid w:val="00E6591A"/>
    <w:rsid w:val="00E6597D"/>
    <w:rsid w:val="00E65E28"/>
    <w:rsid w:val="00E67608"/>
    <w:rsid w:val="00E677D1"/>
    <w:rsid w:val="00E67C3D"/>
    <w:rsid w:val="00E70183"/>
    <w:rsid w:val="00E70669"/>
    <w:rsid w:val="00E7087F"/>
    <w:rsid w:val="00E70D5C"/>
    <w:rsid w:val="00E7142D"/>
    <w:rsid w:val="00E720ED"/>
    <w:rsid w:val="00E72143"/>
    <w:rsid w:val="00E7327D"/>
    <w:rsid w:val="00E735FD"/>
    <w:rsid w:val="00E73C96"/>
    <w:rsid w:val="00E741C6"/>
    <w:rsid w:val="00E74461"/>
    <w:rsid w:val="00E7509D"/>
    <w:rsid w:val="00E7570C"/>
    <w:rsid w:val="00E75B0B"/>
    <w:rsid w:val="00E75EF1"/>
    <w:rsid w:val="00E775F1"/>
    <w:rsid w:val="00E7792F"/>
    <w:rsid w:val="00E77C9B"/>
    <w:rsid w:val="00E81769"/>
    <w:rsid w:val="00E81E3B"/>
    <w:rsid w:val="00E82ABD"/>
    <w:rsid w:val="00E83529"/>
    <w:rsid w:val="00E83643"/>
    <w:rsid w:val="00E836A0"/>
    <w:rsid w:val="00E836F3"/>
    <w:rsid w:val="00E83761"/>
    <w:rsid w:val="00E83D0C"/>
    <w:rsid w:val="00E843CE"/>
    <w:rsid w:val="00E84D23"/>
    <w:rsid w:val="00E84D97"/>
    <w:rsid w:val="00E85CCB"/>
    <w:rsid w:val="00E86B40"/>
    <w:rsid w:val="00E87979"/>
    <w:rsid w:val="00E90568"/>
    <w:rsid w:val="00E908E5"/>
    <w:rsid w:val="00E914E0"/>
    <w:rsid w:val="00E9179A"/>
    <w:rsid w:val="00E91BC1"/>
    <w:rsid w:val="00E924AB"/>
    <w:rsid w:val="00E925EC"/>
    <w:rsid w:val="00E93500"/>
    <w:rsid w:val="00E93E3B"/>
    <w:rsid w:val="00E95161"/>
    <w:rsid w:val="00E95724"/>
    <w:rsid w:val="00E95D46"/>
    <w:rsid w:val="00E96689"/>
    <w:rsid w:val="00E96B16"/>
    <w:rsid w:val="00E96E66"/>
    <w:rsid w:val="00E96F8C"/>
    <w:rsid w:val="00E97110"/>
    <w:rsid w:val="00E97758"/>
    <w:rsid w:val="00E97885"/>
    <w:rsid w:val="00E979D8"/>
    <w:rsid w:val="00E97A16"/>
    <w:rsid w:val="00E97AFE"/>
    <w:rsid w:val="00EA0CFD"/>
    <w:rsid w:val="00EA1BA2"/>
    <w:rsid w:val="00EA27A8"/>
    <w:rsid w:val="00EA3018"/>
    <w:rsid w:val="00EA3172"/>
    <w:rsid w:val="00EA366B"/>
    <w:rsid w:val="00EA38B8"/>
    <w:rsid w:val="00EA3E86"/>
    <w:rsid w:val="00EA425D"/>
    <w:rsid w:val="00EA50BF"/>
    <w:rsid w:val="00EA50D6"/>
    <w:rsid w:val="00EA567E"/>
    <w:rsid w:val="00EA5D4F"/>
    <w:rsid w:val="00EA60D0"/>
    <w:rsid w:val="00EA6250"/>
    <w:rsid w:val="00EA6A6A"/>
    <w:rsid w:val="00EA6B5B"/>
    <w:rsid w:val="00EA6D98"/>
    <w:rsid w:val="00EA7C89"/>
    <w:rsid w:val="00EA7CB3"/>
    <w:rsid w:val="00EB01C2"/>
    <w:rsid w:val="00EB0C70"/>
    <w:rsid w:val="00EB105B"/>
    <w:rsid w:val="00EB1590"/>
    <w:rsid w:val="00EB18CE"/>
    <w:rsid w:val="00EB19BB"/>
    <w:rsid w:val="00EB1B73"/>
    <w:rsid w:val="00EB1CD0"/>
    <w:rsid w:val="00EB23D4"/>
    <w:rsid w:val="00EB3DBF"/>
    <w:rsid w:val="00EB3F5D"/>
    <w:rsid w:val="00EB44F2"/>
    <w:rsid w:val="00EB53A2"/>
    <w:rsid w:val="00EB5B88"/>
    <w:rsid w:val="00EB5E54"/>
    <w:rsid w:val="00EB63B9"/>
    <w:rsid w:val="00EB6E60"/>
    <w:rsid w:val="00EB7163"/>
    <w:rsid w:val="00EB743B"/>
    <w:rsid w:val="00EB791B"/>
    <w:rsid w:val="00EB7E62"/>
    <w:rsid w:val="00EC08D4"/>
    <w:rsid w:val="00EC0DE1"/>
    <w:rsid w:val="00EC11A3"/>
    <w:rsid w:val="00EC1685"/>
    <w:rsid w:val="00EC17EA"/>
    <w:rsid w:val="00EC1D31"/>
    <w:rsid w:val="00EC27EC"/>
    <w:rsid w:val="00EC2C8C"/>
    <w:rsid w:val="00EC2D90"/>
    <w:rsid w:val="00EC387E"/>
    <w:rsid w:val="00EC4640"/>
    <w:rsid w:val="00EC4875"/>
    <w:rsid w:val="00EC5214"/>
    <w:rsid w:val="00EC57B8"/>
    <w:rsid w:val="00EC58AF"/>
    <w:rsid w:val="00EC5B88"/>
    <w:rsid w:val="00EC61AE"/>
    <w:rsid w:val="00EC64E4"/>
    <w:rsid w:val="00EC65A7"/>
    <w:rsid w:val="00EC6852"/>
    <w:rsid w:val="00EC6980"/>
    <w:rsid w:val="00EC6F71"/>
    <w:rsid w:val="00EC7085"/>
    <w:rsid w:val="00EC71C8"/>
    <w:rsid w:val="00ED013E"/>
    <w:rsid w:val="00ED044A"/>
    <w:rsid w:val="00ED0455"/>
    <w:rsid w:val="00ED0ABA"/>
    <w:rsid w:val="00ED0EC4"/>
    <w:rsid w:val="00ED0EEA"/>
    <w:rsid w:val="00ED131C"/>
    <w:rsid w:val="00ED1A8B"/>
    <w:rsid w:val="00ED3333"/>
    <w:rsid w:val="00ED4461"/>
    <w:rsid w:val="00ED4A4E"/>
    <w:rsid w:val="00ED6841"/>
    <w:rsid w:val="00ED6DE2"/>
    <w:rsid w:val="00ED78AC"/>
    <w:rsid w:val="00ED7924"/>
    <w:rsid w:val="00ED7B10"/>
    <w:rsid w:val="00EE064B"/>
    <w:rsid w:val="00EE111B"/>
    <w:rsid w:val="00EE2A0F"/>
    <w:rsid w:val="00EE2E24"/>
    <w:rsid w:val="00EE3144"/>
    <w:rsid w:val="00EE3307"/>
    <w:rsid w:val="00EE372D"/>
    <w:rsid w:val="00EE373F"/>
    <w:rsid w:val="00EE41C1"/>
    <w:rsid w:val="00EE497F"/>
    <w:rsid w:val="00EE4E7A"/>
    <w:rsid w:val="00EE6A43"/>
    <w:rsid w:val="00EE71A3"/>
    <w:rsid w:val="00EE7996"/>
    <w:rsid w:val="00EE7AD4"/>
    <w:rsid w:val="00EE7BC4"/>
    <w:rsid w:val="00EE7E50"/>
    <w:rsid w:val="00EE7E83"/>
    <w:rsid w:val="00EE7F5E"/>
    <w:rsid w:val="00EF000E"/>
    <w:rsid w:val="00EF01E8"/>
    <w:rsid w:val="00EF01FA"/>
    <w:rsid w:val="00EF02A1"/>
    <w:rsid w:val="00EF04EB"/>
    <w:rsid w:val="00EF1F05"/>
    <w:rsid w:val="00EF25FF"/>
    <w:rsid w:val="00EF3060"/>
    <w:rsid w:val="00EF38F1"/>
    <w:rsid w:val="00EF3D21"/>
    <w:rsid w:val="00EF3F02"/>
    <w:rsid w:val="00EF3F48"/>
    <w:rsid w:val="00EF3F8C"/>
    <w:rsid w:val="00EF4AC7"/>
    <w:rsid w:val="00EF5094"/>
    <w:rsid w:val="00EF5EFD"/>
    <w:rsid w:val="00EF659A"/>
    <w:rsid w:val="00EF67A9"/>
    <w:rsid w:val="00EF69F7"/>
    <w:rsid w:val="00EF77AD"/>
    <w:rsid w:val="00EF7850"/>
    <w:rsid w:val="00EF7966"/>
    <w:rsid w:val="00EF7A5C"/>
    <w:rsid w:val="00EF7F3F"/>
    <w:rsid w:val="00F00291"/>
    <w:rsid w:val="00F00855"/>
    <w:rsid w:val="00F0189B"/>
    <w:rsid w:val="00F01D9B"/>
    <w:rsid w:val="00F020B6"/>
    <w:rsid w:val="00F020F0"/>
    <w:rsid w:val="00F022D9"/>
    <w:rsid w:val="00F0241F"/>
    <w:rsid w:val="00F02BE1"/>
    <w:rsid w:val="00F034CC"/>
    <w:rsid w:val="00F037C0"/>
    <w:rsid w:val="00F03A0A"/>
    <w:rsid w:val="00F03BF7"/>
    <w:rsid w:val="00F03CFE"/>
    <w:rsid w:val="00F0435D"/>
    <w:rsid w:val="00F04CD2"/>
    <w:rsid w:val="00F056A5"/>
    <w:rsid w:val="00F05C3C"/>
    <w:rsid w:val="00F05C7A"/>
    <w:rsid w:val="00F061CF"/>
    <w:rsid w:val="00F06F86"/>
    <w:rsid w:val="00F07045"/>
    <w:rsid w:val="00F10001"/>
    <w:rsid w:val="00F103E2"/>
    <w:rsid w:val="00F11388"/>
    <w:rsid w:val="00F117D8"/>
    <w:rsid w:val="00F11C45"/>
    <w:rsid w:val="00F123E4"/>
    <w:rsid w:val="00F127E1"/>
    <w:rsid w:val="00F12F7D"/>
    <w:rsid w:val="00F130F8"/>
    <w:rsid w:val="00F1325F"/>
    <w:rsid w:val="00F1336C"/>
    <w:rsid w:val="00F1342E"/>
    <w:rsid w:val="00F137DC"/>
    <w:rsid w:val="00F150F7"/>
    <w:rsid w:val="00F1532F"/>
    <w:rsid w:val="00F15DA6"/>
    <w:rsid w:val="00F1670D"/>
    <w:rsid w:val="00F16B53"/>
    <w:rsid w:val="00F16BEA"/>
    <w:rsid w:val="00F16E64"/>
    <w:rsid w:val="00F17AF2"/>
    <w:rsid w:val="00F17B4E"/>
    <w:rsid w:val="00F17E3C"/>
    <w:rsid w:val="00F17EC4"/>
    <w:rsid w:val="00F203D9"/>
    <w:rsid w:val="00F206EC"/>
    <w:rsid w:val="00F207A0"/>
    <w:rsid w:val="00F215A1"/>
    <w:rsid w:val="00F21636"/>
    <w:rsid w:val="00F21E14"/>
    <w:rsid w:val="00F226DB"/>
    <w:rsid w:val="00F22828"/>
    <w:rsid w:val="00F23064"/>
    <w:rsid w:val="00F232A5"/>
    <w:rsid w:val="00F234F9"/>
    <w:rsid w:val="00F2373B"/>
    <w:rsid w:val="00F23C92"/>
    <w:rsid w:val="00F24410"/>
    <w:rsid w:val="00F24EEC"/>
    <w:rsid w:val="00F2537E"/>
    <w:rsid w:val="00F25412"/>
    <w:rsid w:val="00F25438"/>
    <w:rsid w:val="00F26585"/>
    <w:rsid w:val="00F27B90"/>
    <w:rsid w:val="00F27BB8"/>
    <w:rsid w:val="00F30C9D"/>
    <w:rsid w:val="00F31095"/>
    <w:rsid w:val="00F31CB4"/>
    <w:rsid w:val="00F32137"/>
    <w:rsid w:val="00F322B5"/>
    <w:rsid w:val="00F32361"/>
    <w:rsid w:val="00F3243A"/>
    <w:rsid w:val="00F32550"/>
    <w:rsid w:val="00F32A88"/>
    <w:rsid w:val="00F33505"/>
    <w:rsid w:val="00F335BF"/>
    <w:rsid w:val="00F33763"/>
    <w:rsid w:val="00F34589"/>
    <w:rsid w:val="00F34925"/>
    <w:rsid w:val="00F34AAB"/>
    <w:rsid w:val="00F35687"/>
    <w:rsid w:val="00F35A96"/>
    <w:rsid w:val="00F36B3D"/>
    <w:rsid w:val="00F37460"/>
    <w:rsid w:val="00F377F0"/>
    <w:rsid w:val="00F40402"/>
    <w:rsid w:val="00F40442"/>
    <w:rsid w:val="00F40B3F"/>
    <w:rsid w:val="00F4231F"/>
    <w:rsid w:val="00F4259B"/>
    <w:rsid w:val="00F4269B"/>
    <w:rsid w:val="00F42950"/>
    <w:rsid w:val="00F42BE1"/>
    <w:rsid w:val="00F4309E"/>
    <w:rsid w:val="00F43842"/>
    <w:rsid w:val="00F4431B"/>
    <w:rsid w:val="00F443E2"/>
    <w:rsid w:val="00F445ED"/>
    <w:rsid w:val="00F44AD9"/>
    <w:rsid w:val="00F454F3"/>
    <w:rsid w:val="00F456A3"/>
    <w:rsid w:val="00F45786"/>
    <w:rsid w:val="00F46121"/>
    <w:rsid w:val="00F461B2"/>
    <w:rsid w:val="00F464AE"/>
    <w:rsid w:val="00F468D9"/>
    <w:rsid w:val="00F46F37"/>
    <w:rsid w:val="00F47266"/>
    <w:rsid w:val="00F5081B"/>
    <w:rsid w:val="00F508B0"/>
    <w:rsid w:val="00F51050"/>
    <w:rsid w:val="00F51180"/>
    <w:rsid w:val="00F512BA"/>
    <w:rsid w:val="00F523DA"/>
    <w:rsid w:val="00F528E5"/>
    <w:rsid w:val="00F52B26"/>
    <w:rsid w:val="00F52B6A"/>
    <w:rsid w:val="00F52F09"/>
    <w:rsid w:val="00F53000"/>
    <w:rsid w:val="00F5429B"/>
    <w:rsid w:val="00F55800"/>
    <w:rsid w:val="00F558D9"/>
    <w:rsid w:val="00F57051"/>
    <w:rsid w:val="00F57400"/>
    <w:rsid w:val="00F60028"/>
    <w:rsid w:val="00F6191D"/>
    <w:rsid w:val="00F61AC2"/>
    <w:rsid w:val="00F623C4"/>
    <w:rsid w:val="00F62650"/>
    <w:rsid w:val="00F627C0"/>
    <w:rsid w:val="00F62846"/>
    <w:rsid w:val="00F629E5"/>
    <w:rsid w:val="00F62CBD"/>
    <w:rsid w:val="00F63067"/>
    <w:rsid w:val="00F64529"/>
    <w:rsid w:val="00F64A7E"/>
    <w:rsid w:val="00F64CF5"/>
    <w:rsid w:val="00F65144"/>
    <w:rsid w:val="00F6554F"/>
    <w:rsid w:val="00F66EB0"/>
    <w:rsid w:val="00F673B1"/>
    <w:rsid w:val="00F67497"/>
    <w:rsid w:val="00F67901"/>
    <w:rsid w:val="00F67DC3"/>
    <w:rsid w:val="00F7158F"/>
    <w:rsid w:val="00F715F8"/>
    <w:rsid w:val="00F71E4A"/>
    <w:rsid w:val="00F74A4A"/>
    <w:rsid w:val="00F74CAA"/>
    <w:rsid w:val="00F74D9C"/>
    <w:rsid w:val="00F75840"/>
    <w:rsid w:val="00F75848"/>
    <w:rsid w:val="00F75D09"/>
    <w:rsid w:val="00F776A0"/>
    <w:rsid w:val="00F77DFE"/>
    <w:rsid w:val="00F800EC"/>
    <w:rsid w:val="00F80751"/>
    <w:rsid w:val="00F80CEB"/>
    <w:rsid w:val="00F80E71"/>
    <w:rsid w:val="00F80F2A"/>
    <w:rsid w:val="00F81043"/>
    <w:rsid w:val="00F820BF"/>
    <w:rsid w:val="00F82677"/>
    <w:rsid w:val="00F82C08"/>
    <w:rsid w:val="00F82C35"/>
    <w:rsid w:val="00F82D64"/>
    <w:rsid w:val="00F833E9"/>
    <w:rsid w:val="00F840DB"/>
    <w:rsid w:val="00F840F1"/>
    <w:rsid w:val="00F844AB"/>
    <w:rsid w:val="00F84914"/>
    <w:rsid w:val="00F84C7C"/>
    <w:rsid w:val="00F84D87"/>
    <w:rsid w:val="00F85E07"/>
    <w:rsid w:val="00F85E70"/>
    <w:rsid w:val="00F861E3"/>
    <w:rsid w:val="00F86654"/>
    <w:rsid w:val="00F86D6E"/>
    <w:rsid w:val="00F86E08"/>
    <w:rsid w:val="00F8753E"/>
    <w:rsid w:val="00F87E24"/>
    <w:rsid w:val="00F90F24"/>
    <w:rsid w:val="00F9100E"/>
    <w:rsid w:val="00F91113"/>
    <w:rsid w:val="00F91235"/>
    <w:rsid w:val="00F93677"/>
    <w:rsid w:val="00F936FE"/>
    <w:rsid w:val="00F93C02"/>
    <w:rsid w:val="00F93D18"/>
    <w:rsid w:val="00F93D62"/>
    <w:rsid w:val="00F93EA2"/>
    <w:rsid w:val="00F9422A"/>
    <w:rsid w:val="00F942C4"/>
    <w:rsid w:val="00F94AF2"/>
    <w:rsid w:val="00F9552C"/>
    <w:rsid w:val="00F956C1"/>
    <w:rsid w:val="00F95962"/>
    <w:rsid w:val="00F96267"/>
    <w:rsid w:val="00F969B2"/>
    <w:rsid w:val="00F96FEA"/>
    <w:rsid w:val="00F97583"/>
    <w:rsid w:val="00FA133B"/>
    <w:rsid w:val="00FA1748"/>
    <w:rsid w:val="00FA17F8"/>
    <w:rsid w:val="00FA1B04"/>
    <w:rsid w:val="00FA1B5D"/>
    <w:rsid w:val="00FA2169"/>
    <w:rsid w:val="00FA21FF"/>
    <w:rsid w:val="00FA23F6"/>
    <w:rsid w:val="00FA255F"/>
    <w:rsid w:val="00FA2B58"/>
    <w:rsid w:val="00FA31FB"/>
    <w:rsid w:val="00FA3500"/>
    <w:rsid w:val="00FA3CFB"/>
    <w:rsid w:val="00FA4103"/>
    <w:rsid w:val="00FA45C7"/>
    <w:rsid w:val="00FA554D"/>
    <w:rsid w:val="00FA58A5"/>
    <w:rsid w:val="00FA686D"/>
    <w:rsid w:val="00FA7127"/>
    <w:rsid w:val="00FA7178"/>
    <w:rsid w:val="00FA78AD"/>
    <w:rsid w:val="00FB05BD"/>
    <w:rsid w:val="00FB09DF"/>
    <w:rsid w:val="00FB14CD"/>
    <w:rsid w:val="00FB18A4"/>
    <w:rsid w:val="00FB18B2"/>
    <w:rsid w:val="00FB1A10"/>
    <w:rsid w:val="00FB1D3B"/>
    <w:rsid w:val="00FB1EA6"/>
    <w:rsid w:val="00FB2227"/>
    <w:rsid w:val="00FB27AC"/>
    <w:rsid w:val="00FB3026"/>
    <w:rsid w:val="00FB308E"/>
    <w:rsid w:val="00FB313E"/>
    <w:rsid w:val="00FB3AB5"/>
    <w:rsid w:val="00FB4708"/>
    <w:rsid w:val="00FB4D7C"/>
    <w:rsid w:val="00FB6308"/>
    <w:rsid w:val="00FB688B"/>
    <w:rsid w:val="00FB7579"/>
    <w:rsid w:val="00FB78ED"/>
    <w:rsid w:val="00FB7A28"/>
    <w:rsid w:val="00FB7A90"/>
    <w:rsid w:val="00FB7F99"/>
    <w:rsid w:val="00FC0077"/>
    <w:rsid w:val="00FC11DF"/>
    <w:rsid w:val="00FC1C91"/>
    <w:rsid w:val="00FC227D"/>
    <w:rsid w:val="00FC2355"/>
    <w:rsid w:val="00FC2511"/>
    <w:rsid w:val="00FC2821"/>
    <w:rsid w:val="00FC328F"/>
    <w:rsid w:val="00FC3311"/>
    <w:rsid w:val="00FC36F3"/>
    <w:rsid w:val="00FC37D8"/>
    <w:rsid w:val="00FC38F4"/>
    <w:rsid w:val="00FC3933"/>
    <w:rsid w:val="00FC4957"/>
    <w:rsid w:val="00FC4BA3"/>
    <w:rsid w:val="00FC5572"/>
    <w:rsid w:val="00FC5925"/>
    <w:rsid w:val="00FC6349"/>
    <w:rsid w:val="00FC69B4"/>
    <w:rsid w:val="00FC71A8"/>
    <w:rsid w:val="00FC7399"/>
    <w:rsid w:val="00FC768F"/>
    <w:rsid w:val="00FC782B"/>
    <w:rsid w:val="00FC7A1B"/>
    <w:rsid w:val="00FD0039"/>
    <w:rsid w:val="00FD0088"/>
    <w:rsid w:val="00FD0463"/>
    <w:rsid w:val="00FD1E3C"/>
    <w:rsid w:val="00FD2B84"/>
    <w:rsid w:val="00FD2C9B"/>
    <w:rsid w:val="00FD375B"/>
    <w:rsid w:val="00FD3E23"/>
    <w:rsid w:val="00FD4AB3"/>
    <w:rsid w:val="00FD52C0"/>
    <w:rsid w:val="00FD5607"/>
    <w:rsid w:val="00FD5904"/>
    <w:rsid w:val="00FD5C4A"/>
    <w:rsid w:val="00FD5C93"/>
    <w:rsid w:val="00FD6844"/>
    <w:rsid w:val="00FD689F"/>
    <w:rsid w:val="00FD6B44"/>
    <w:rsid w:val="00FD7843"/>
    <w:rsid w:val="00FE062F"/>
    <w:rsid w:val="00FE0A7E"/>
    <w:rsid w:val="00FE1AD3"/>
    <w:rsid w:val="00FE1B5F"/>
    <w:rsid w:val="00FE1D5F"/>
    <w:rsid w:val="00FE1D6B"/>
    <w:rsid w:val="00FE1FCF"/>
    <w:rsid w:val="00FE239C"/>
    <w:rsid w:val="00FE26AA"/>
    <w:rsid w:val="00FE31D3"/>
    <w:rsid w:val="00FE31D5"/>
    <w:rsid w:val="00FE33D5"/>
    <w:rsid w:val="00FE37F0"/>
    <w:rsid w:val="00FE3A84"/>
    <w:rsid w:val="00FE3B19"/>
    <w:rsid w:val="00FE3FBF"/>
    <w:rsid w:val="00FE4072"/>
    <w:rsid w:val="00FE4A76"/>
    <w:rsid w:val="00FE50A4"/>
    <w:rsid w:val="00FE5E62"/>
    <w:rsid w:val="00FE623C"/>
    <w:rsid w:val="00FE6C49"/>
    <w:rsid w:val="00FE7B5A"/>
    <w:rsid w:val="00FF0DE8"/>
    <w:rsid w:val="00FF1258"/>
    <w:rsid w:val="00FF152E"/>
    <w:rsid w:val="00FF1D82"/>
    <w:rsid w:val="00FF25A2"/>
    <w:rsid w:val="00FF325B"/>
    <w:rsid w:val="00FF3349"/>
    <w:rsid w:val="00FF40FC"/>
    <w:rsid w:val="00FF4144"/>
    <w:rsid w:val="00FF4A5D"/>
    <w:rsid w:val="00FF4C9A"/>
    <w:rsid w:val="00FF5064"/>
    <w:rsid w:val="00FF604B"/>
    <w:rsid w:val="00FF6CA4"/>
    <w:rsid w:val="00FF7724"/>
    <w:rsid w:val="00FF778C"/>
    <w:rsid w:val="00FF7882"/>
    <w:rsid w:val="00FF7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349F26"/>
  <w15:docId w15:val="{0B71AF3A-EE18-4AA8-A175-0409AF1D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5A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775A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75A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775A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6775A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75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75A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75A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75A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75A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1721D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4">
    <w:name w:val="Нижний колонтитул Знак"/>
    <w:link w:val="a3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5">
    <w:name w:val="page number"/>
    <w:basedOn w:val="a0"/>
    <w:rsid w:val="0021721D"/>
  </w:style>
  <w:style w:type="paragraph" w:customStyle="1" w:styleId="CharCharCharCharCharCharCharCharCharCharCharChar">
    <w:name w:val="Char Char Char Char Char Char Char Char Char Char Char Char"/>
    <w:basedOn w:val="a"/>
    <w:rsid w:val="0021721D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6">
    <w:name w:val="Знак Знак"/>
    <w:basedOn w:val="a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7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a"/>
    <w:link w:val="a8"/>
    <w:uiPriority w:val="99"/>
    <w:rsid w:val="0021721D"/>
    <w:pPr>
      <w:spacing w:before="100" w:beforeAutospacing="1" w:after="100" w:afterAutospacing="1"/>
    </w:pPr>
  </w:style>
  <w:style w:type="table" w:styleId="21">
    <w:name w:val="Table 3D effects 2"/>
    <w:basedOn w:val="a1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Contemporary"/>
    <w:basedOn w:val="a1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2">
    <w:name w:val="Table Web 2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Grid"/>
    <w:basedOn w:val="a1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20977"/>
    <w:pPr>
      <w:tabs>
        <w:tab w:val="center" w:pos="4844"/>
        <w:tab w:val="right" w:pos="9689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ac">
    <w:name w:val="Верхний колонтитул Знак"/>
    <w:link w:val="ab"/>
    <w:uiPriority w:val="99"/>
    <w:rsid w:val="00220977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6775A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styleId="ad">
    <w:name w:val="Hyperlink"/>
    <w:uiPriority w:val="99"/>
    <w:rsid w:val="00384039"/>
    <w:rPr>
      <w:color w:val="0000FF"/>
      <w:u w:val="single"/>
    </w:rPr>
  </w:style>
  <w:style w:type="character" w:styleId="ae">
    <w:name w:val="Strong"/>
    <w:basedOn w:val="a0"/>
    <w:uiPriority w:val="22"/>
    <w:qFormat/>
    <w:rsid w:val="006775A8"/>
    <w:rPr>
      <w:b/>
      <w:bCs/>
    </w:rPr>
  </w:style>
  <w:style w:type="paragraph" w:styleId="af">
    <w:name w:val="List Paragraph"/>
    <w:basedOn w:val="a"/>
    <w:uiPriority w:val="34"/>
    <w:qFormat/>
    <w:rsid w:val="006775A8"/>
    <w:pPr>
      <w:ind w:left="720"/>
      <w:contextualSpacing/>
    </w:pPr>
  </w:style>
  <w:style w:type="character" w:styleId="af0">
    <w:name w:val="Emphasis"/>
    <w:basedOn w:val="a0"/>
    <w:uiPriority w:val="20"/>
    <w:qFormat/>
    <w:rsid w:val="006775A8"/>
    <w:rPr>
      <w:rFonts w:asciiTheme="minorHAnsi" w:hAnsiTheme="minorHAnsi"/>
      <w:b/>
      <w:i/>
      <w:iCs/>
    </w:rPr>
  </w:style>
  <w:style w:type="paragraph" w:customStyle="1" w:styleId="CharChar">
    <w:name w:val="Char Char"/>
    <w:basedOn w:val="a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a0"/>
    <w:rsid w:val="00450674"/>
  </w:style>
  <w:style w:type="paragraph" w:customStyle="1" w:styleId="CharCharCharChar">
    <w:name w:val="Char Char Char Char"/>
    <w:basedOn w:val="a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1">
    <w:name w:val="Без интервала1"/>
    <w:rsid w:val="006B50CC"/>
    <w:rPr>
      <w:rFonts w:eastAsia="Times New Roman"/>
      <w:lang w:val="ru-RU" w:eastAsia="ru-RU"/>
    </w:rPr>
  </w:style>
  <w:style w:type="paragraph" w:customStyle="1" w:styleId="CharChar1CharChar">
    <w:name w:val="Char Char1 Char Char"/>
    <w:basedOn w:val="a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1">
    <w:name w:val="Balloon Text"/>
    <w:basedOn w:val="a"/>
    <w:link w:val="af2"/>
    <w:uiPriority w:val="99"/>
    <w:semiHidden/>
    <w:unhideWhenUsed/>
    <w:rsid w:val="009E5A37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0"/>
    <w:rsid w:val="00880637"/>
  </w:style>
  <w:style w:type="character" w:customStyle="1" w:styleId="af3">
    <w:name w:val="Без интервала Знак"/>
    <w:link w:val="af4"/>
    <w:uiPriority w:val="1"/>
    <w:locked/>
    <w:rsid w:val="008705AB"/>
    <w:rPr>
      <w:sz w:val="24"/>
      <w:szCs w:val="32"/>
    </w:rPr>
  </w:style>
  <w:style w:type="paragraph" w:styleId="af4">
    <w:name w:val="No Spacing"/>
    <w:basedOn w:val="a"/>
    <w:link w:val="af3"/>
    <w:uiPriority w:val="1"/>
    <w:qFormat/>
    <w:rsid w:val="006775A8"/>
    <w:rPr>
      <w:szCs w:val="32"/>
    </w:rPr>
  </w:style>
  <w:style w:type="character" w:customStyle="1" w:styleId="30">
    <w:name w:val="Заголовок 3 Знак"/>
    <w:basedOn w:val="a0"/>
    <w:link w:val="3"/>
    <w:uiPriority w:val="9"/>
    <w:rsid w:val="006775A8"/>
    <w:rPr>
      <w:rFonts w:asciiTheme="majorHAnsi" w:eastAsiaTheme="majorEastAsia" w:hAnsiTheme="majorHAnsi"/>
      <w:b/>
      <w:bCs/>
      <w:sz w:val="26"/>
      <w:szCs w:val="26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567A3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af5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2">
    <w:name w:val="Абзац списка1"/>
    <w:basedOn w:val="a"/>
    <w:rsid w:val="001E5CDB"/>
    <w:pPr>
      <w:ind w:left="708"/>
    </w:pPr>
    <w:rPr>
      <w:lang w:val="ru-RU" w:eastAsia="ru-RU"/>
    </w:rPr>
  </w:style>
  <w:style w:type="paragraph" w:customStyle="1" w:styleId="msonormalcxspmiddle">
    <w:name w:val="msonormalcxspmiddle"/>
    <w:basedOn w:val="a"/>
    <w:rsid w:val="009C4C01"/>
    <w:pPr>
      <w:spacing w:before="100" w:beforeAutospacing="1" w:after="100" w:afterAutospacing="1"/>
    </w:pPr>
    <w:rPr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775A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6775A8"/>
    <w:rPr>
      <w:b/>
      <w:bCs/>
      <w:sz w:val="28"/>
      <w:szCs w:val="28"/>
    </w:rPr>
  </w:style>
  <w:style w:type="paragraph" w:styleId="af6">
    <w:name w:val="Intense Quote"/>
    <w:basedOn w:val="a"/>
    <w:next w:val="a"/>
    <w:link w:val="af7"/>
    <w:uiPriority w:val="30"/>
    <w:qFormat/>
    <w:rsid w:val="006775A8"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sid w:val="006775A8"/>
    <w:rPr>
      <w:b/>
      <w:i/>
      <w:sz w:val="24"/>
    </w:rPr>
  </w:style>
  <w:style w:type="character" w:customStyle="1" w:styleId="a8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2, webb Знак"/>
    <w:link w:val="a7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a0"/>
    <w:rsid w:val="0068658E"/>
  </w:style>
  <w:style w:type="character" w:styleId="af8">
    <w:name w:val="annotation reference"/>
    <w:uiPriority w:val="99"/>
    <w:semiHidden/>
    <w:unhideWhenUsed/>
    <w:rsid w:val="00E65E28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65E28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E65E28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65E28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E65E28"/>
    <w:rPr>
      <w:b/>
      <w:bCs/>
    </w:rPr>
  </w:style>
  <w:style w:type="paragraph" w:customStyle="1" w:styleId="CharChar2CharCharCharCharCharCharCharChar">
    <w:name w:val="Char Char2 Char Char Char Char Char Char Char Char"/>
    <w:basedOn w:val="a"/>
    <w:rsid w:val="005339C6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d">
    <w:name w:val="Body Text Indent"/>
    <w:basedOn w:val="a"/>
    <w:link w:val="afe"/>
    <w:rsid w:val="00502B6B"/>
    <w:pPr>
      <w:spacing w:after="120"/>
      <w:ind w:left="283"/>
    </w:pPr>
    <w:rPr>
      <w:rFonts w:ascii="Times Armenian" w:hAnsi="Times Armenian"/>
    </w:rPr>
  </w:style>
  <w:style w:type="character" w:customStyle="1" w:styleId="afe">
    <w:name w:val="Основной текст с отступом Знак"/>
    <w:basedOn w:val="a0"/>
    <w:link w:val="afd"/>
    <w:rsid w:val="00502B6B"/>
    <w:rPr>
      <w:rFonts w:ascii="Times Armenian" w:eastAsia="Times New Roman" w:hAnsi="Times Armenian"/>
      <w:sz w:val="24"/>
      <w:szCs w:val="24"/>
    </w:rPr>
  </w:style>
  <w:style w:type="paragraph" w:styleId="aff">
    <w:name w:val="Revision"/>
    <w:hidden/>
    <w:uiPriority w:val="99"/>
    <w:semiHidden/>
    <w:rsid w:val="002F7049"/>
  </w:style>
  <w:style w:type="paragraph" w:styleId="aff0">
    <w:name w:val="footnote text"/>
    <w:basedOn w:val="a"/>
    <w:link w:val="aff1"/>
    <w:uiPriority w:val="99"/>
    <w:semiHidden/>
    <w:unhideWhenUsed/>
    <w:rsid w:val="00E03A21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E03A21"/>
    <w:rPr>
      <w:rFonts w:ascii="Times New Roman" w:eastAsia="Times New Roman" w:hAnsi="Times New Roman"/>
    </w:rPr>
  </w:style>
  <w:style w:type="character" w:styleId="aff2">
    <w:name w:val="footnote reference"/>
    <w:basedOn w:val="a0"/>
    <w:uiPriority w:val="99"/>
    <w:semiHidden/>
    <w:unhideWhenUsed/>
    <w:rsid w:val="00E03A21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semiHidden/>
    <w:rsid w:val="006775A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775A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775A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775A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775A8"/>
    <w:rPr>
      <w:rFonts w:asciiTheme="majorHAnsi" w:eastAsiaTheme="majorEastAsia" w:hAnsiTheme="majorHAnsi"/>
    </w:rPr>
  </w:style>
  <w:style w:type="paragraph" w:styleId="aff3">
    <w:name w:val="Title"/>
    <w:basedOn w:val="a"/>
    <w:next w:val="a"/>
    <w:link w:val="aff4"/>
    <w:uiPriority w:val="10"/>
    <w:qFormat/>
    <w:rsid w:val="006775A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f4">
    <w:name w:val="Заголовок Знак"/>
    <w:basedOn w:val="a0"/>
    <w:link w:val="aff3"/>
    <w:uiPriority w:val="10"/>
    <w:rsid w:val="006775A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f5">
    <w:name w:val="Subtitle"/>
    <w:basedOn w:val="a"/>
    <w:next w:val="a"/>
    <w:link w:val="aff6"/>
    <w:uiPriority w:val="11"/>
    <w:qFormat/>
    <w:rsid w:val="006775A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6">
    <w:name w:val="Подзаголовок Знак"/>
    <w:basedOn w:val="a0"/>
    <w:link w:val="aff5"/>
    <w:uiPriority w:val="11"/>
    <w:rsid w:val="006775A8"/>
    <w:rPr>
      <w:rFonts w:asciiTheme="majorHAnsi" w:eastAsiaTheme="majorEastAsia" w:hAnsiTheme="majorHAnsi"/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6775A8"/>
    <w:rPr>
      <w:i/>
    </w:rPr>
  </w:style>
  <w:style w:type="character" w:customStyle="1" w:styleId="23">
    <w:name w:val="Цитата 2 Знак"/>
    <w:basedOn w:val="a0"/>
    <w:link w:val="22"/>
    <w:uiPriority w:val="29"/>
    <w:rsid w:val="006775A8"/>
    <w:rPr>
      <w:i/>
      <w:sz w:val="24"/>
      <w:szCs w:val="24"/>
    </w:rPr>
  </w:style>
  <w:style w:type="character" w:styleId="aff7">
    <w:name w:val="Subtle Emphasis"/>
    <w:uiPriority w:val="19"/>
    <w:qFormat/>
    <w:rsid w:val="006775A8"/>
    <w:rPr>
      <w:i/>
      <w:color w:val="5A5A5A" w:themeColor="text1" w:themeTint="A5"/>
    </w:rPr>
  </w:style>
  <w:style w:type="character" w:styleId="aff8">
    <w:name w:val="Intense Emphasis"/>
    <w:basedOn w:val="a0"/>
    <w:uiPriority w:val="21"/>
    <w:qFormat/>
    <w:rsid w:val="006775A8"/>
    <w:rPr>
      <w:b/>
      <w:i/>
      <w:sz w:val="24"/>
      <w:szCs w:val="24"/>
      <w:u w:val="single"/>
    </w:rPr>
  </w:style>
  <w:style w:type="character" w:styleId="aff9">
    <w:name w:val="Subtle Reference"/>
    <w:basedOn w:val="a0"/>
    <w:uiPriority w:val="31"/>
    <w:qFormat/>
    <w:rsid w:val="006775A8"/>
    <w:rPr>
      <w:sz w:val="24"/>
      <w:szCs w:val="24"/>
      <w:u w:val="single"/>
    </w:rPr>
  </w:style>
  <w:style w:type="character" w:styleId="affa">
    <w:name w:val="Intense Reference"/>
    <w:basedOn w:val="a0"/>
    <w:uiPriority w:val="32"/>
    <w:qFormat/>
    <w:rsid w:val="006775A8"/>
    <w:rPr>
      <w:b/>
      <w:sz w:val="24"/>
      <w:u w:val="single"/>
    </w:rPr>
  </w:style>
  <w:style w:type="character" w:styleId="affb">
    <w:name w:val="Book Title"/>
    <w:basedOn w:val="a0"/>
    <w:uiPriority w:val="33"/>
    <w:qFormat/>
    <w:rsid w:val="006775A8"/>
    <w:rPr>
      <w:rFonts w:asciiTheme="majorHAnsi" w:eastAsiaTheme="majorEastAsia" w:hAnsiTheme="majorHAnsi"/>
      <w:b/>
      <w:i/>
      <w:sz w:val="24"/>
      <w:szCs w:val="24"/>
    </w:rPr>
  </w:style>
  <w:style w:type="paragraph" w:styleId="affc">
    <w:name w:val="TOC Heading"/>
    <w:basedOn w:val="1"/>
    <w:next w:val="a"/>
    <w:uiPriority w:val="39"/>
    <w:unhideWhenUsed/>
    <w:qFormat/>
    <w:rsid w:val="006775A8"/>
    <w:pPr>
      <w:outlineLvl w:val="9"/>
    </w:pPr>
  </w:style>
  <w:style w:type="paragraph" w:styleId="24">
    <w:name w:val="toc 2"/>
    <w:basedOn w:val="a"/>
    <w:next w:val="a"/>
    <w:autoRedefine/>
    <w:uiPriority w:val="39"/>
    <w:unhideWhenUsed/>
    <w:rsid w:val="006775A8"/>
    <w:pPr>
      <w:spacing w:after="100"/>
      <w:ind w:left="240"/>
    </w:pPr>
  </w:style>
  <w:style w:type="paragraph" w:styleId="13">
    <w:name w:val="toc 1"/>
    <w:basedOn w:val="a"/>
    <w:next w:val="a"/>
    <w:autoRedefine/>
    <w:uiPriority w:val="39"/>
    <w:unhideWhenUsed/>
    <w:rsid w:val="00C22223"/>
    <w:pPr>
      <w:spacing w:after="100" w:line="259" w:lineRule="auto"/>
    </w:pPr>
    <w:rPr>
      <w:sz w:val="22"/>
      <w:szCs w:val="22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5A5374"/>
    <w:pPr>
      <w:tabs>
        <w:tab w:val="right" w:leader="dot" w:pos="10621"/>
      </w:tabs>
      <w:spacing w:after="100" w:line="259" w:lineRule="auto"/>
      <w:ind w:left="440"/>
      <w:jc w:val="center"/>
    </w:pPr>
    <w:rPr>
      <w:sz w:val="22"/>
      <w:szCs w:val="22"/>
      <w:lang w:val="ru-RU" w:eastAsia="ru-RU"/>
    </w:rPr>
  </w:style>
  <w:style w:type="character" w:styleId="affd">
    <w:name w:val="Placeholder Text"/>
    <w:basedOn w:val="a0"/>
    <w:uiPriority w:val="99"/>
    <w:semiHidden/>
    <w:rsid w:val="00770D67"/>
    <w:rPr>
      <w:color w:val="808080"/>
    </w:rPr>
  </w:style>
  <w:style w:type="table" w:customStyle="1" w:styleId="-451">
    <w:name w:val="Таблица-сетка 4 — акцент 51"/>
    <w:basedOn w:val="a1"/>
    <w:uiPriority w:val="49"/>
    <w:rsid w:val="006A5C5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4">
    <w:name w:val="Неразрешенное упоминание1"/>
    <w:basedOn w:val="a0"/>
    <w:uiPriority w:val="99"/>
    <w:semiHidden/>
    <w:unhideWhenUsed/>
    <w:rsid w:val="002A6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3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8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3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5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9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6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7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6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1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56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2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78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microsoft.com/office/2007/relationships/diagramDrawing" Target="diagrams/drawing3.xml"/><Relationship Id="rId39" Type="http://schemas.openxmlformats.org/officeDocument/2006/relationships/chart" Target="charts/chart5.xml"/><Relationship Id="rId21" Type="http://schemas.openxmlformats.org/officeDocument/2006/relationships/chart" Target="charts/chart2.xml"/><Relationship Id="rId34" Type="http://schemas.openxmlformats.org/officeDocument/2006/relationships/diagramData" Target="diagrams/data5.xml"/><Relationship Id="rId42" Type="http://schemas.openxmlformats.org/officeDocument/2006/relationships/diagramQuickStyle" Target="diagrams/quickStyle6.xml"/><Relationship Id="rId47" Type="http://schemas.openxmlformats.org/officeDocument/2006/relationships/diagramLayout" Target="diagrams/layout7.xml"/><Relationship Id="rId50" Type="http://schemas.microsoft.com/office/2007/relationships/diagramDrawing" Target="diagrams/drawing7.xml"/><Relationship Id="rId55" Type="http://schemas.openxmlformats.org/officeDocument/2006/relationships/diagramColors" Target="diagrams/colors8.xml"/><Relationship Id="rId63" Type="http://schemas.openxmlformats.org/officeDocument/2006/relationships/chart" Target="charts/chart9.xml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9" Type="http://schemas.openxmlformats.org/officeDocument/2006/relationships/diagramQuickStyle" Target="diagrams/quickStyle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openxmlformats.org/officeDocument/2006/relationships/chart" Target="charts/chart3.xml"/><Relationship Id="rId37" Type="http://schemas.openxmlformats.org/officeDocument/2006/relationships/diagramColors" Target="diagrams/colors5.xml"/><Relationship Id="rId40" Type="http://schemas.openxmlformats.org/officeDocument/2006/relationships/diagramData" Target="diagrams/data6.xml"/><Relationship Id="rId45" Type="http://schemas.openxmlformats.org/officeDocument/2006/relationships/chart" Target="charts/chart6.xml"/><Relationship Id="rId53" Type="http://schemas.openxmlformats.org/officeDocument/2006/relationships/diagramLayout" Target="diagrams/layout8.xml"/><Relationship Id="rId58" Type="http://schemas.openxmlformats.org/officeDocument/2006/relationships/diagramData" Target="diagrams/data9.xml"/><Relationship Id="rId66" Type="http://schemas.openxmlformats.org/officeDocument/2006/relationships/chart" Target="charts/chart12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diagramQuickStyle" Target="diagrams/quickStyle5.xml"/><Relationship Id="rId49" Type="http://schemas.openxmlformats.org/officeDocument/2006/relationships/diagramColors" Target="diagrams/colors7.xml"/><Relationship Id="rId57" Type="http://schemas.openxmlformats.org/officeDocument/2006/relationships/chart" Target="charts/chart8.xml"/><Relationship Id="rId61" Type="http://schemas.openxmlformats.org/officeDocument/2006/relationships/diagramColors" Target="diagrams/colors9.xml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31" Type="http://schemas.microsoft.com/office/2007/relationships/diagramDrawing" Target="diagrams/drawing4.xml"/><Relationship Id="rId44" Type="http://schemas.microsoft.com/office/2007/relationships/diagramDrawing" Target="diagrams/drawing6.xml"/><Relationship Id="rId52" Type="http://schemas.openxmlformats.org/officeDocument/2006/relationships/diagramData" Target="diagrams/data8.xml"/><Relationship Id="rId60" Type="http://schemas.openxmlformats.org/officeDocument/2006/relationships/diagramQuickStyle" Target="diagrams/quickStyle9.xml"/><Relationship Id="rId65" Type="http://schemas.openxmlformats.org/officeDocument/2006/relationships/chart" Target="charts/chart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Layout" Target="diagrams/layout5.xml"/><Relationship Id="rId43" Type="http://schemas.openxmlformats.org/officeDocument/2006/relationships/diagramColors" Target="diagrams/colors6.xml"/><Relationship Id="rId48" Type="http://schemas.openxmlformats.org/officeDocument/2006/relationships/diagramQuickStyle" Target="diagrams/quickStyle7.xml"/><Relationship Id="rId56" Type="http://schemas.microsoft.com/office/2007/relationships/diagramDrawing" Target="diagrams/drawing8.xml"/><Relationship Id="rId64" Type="http://schemas.openxmlformats.org/officeDocument/2006/relationships/chart" Target="charts/chart10.xml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chart" Target="charts/chart7.xml"/><Relationship Id="rId3" Type="http://schemas.openxmlformats.org/officeDocument/2006/relationships/numbering" Target="numbering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diagramColors" Target="diagrams/colors3.xml"/><Relationship Id="rId33" Type="http://schemas.openxmlformats.org/officeDocument/2006/relationships/chart" Target="charts/chart4.xml"/><Relationship Id="rId38" Type="http://schemas.microsoft.com/office/2007/relationships/diagramDrawing" Target="diagrams/drawing5.xml"/><Relationship Id="rId46" Type="http://schemas.openxmlformats.org/officeDocument/2006/relationships/diagramData" Target="diagrams/data7.xml"/><Relationship Id="rId59" Type="http://schemas.openxmlformats.org/officeDocument/2006/relationships/diagramLayout" Target="diagrams/layout9.xml"/><Relationship Id="rId67" Type="http://schemas.openxmlformats.org/officeDocument/2006/relationships/chart" Target="charts/chart13.xml"/><Relationship Id="rId20" Type="http://schemas.microsoft.com/office/2007/relationships/diagramDrawing" Target="diagrams/drawing2.xml"/><Relationship Id="rId41" Type="http://schemas.openxmlformats.org/officeDocument/2006/relationships/diagramLayout" Target="diagrams/layout6.xml"/><Relationship Id="rId54" Type="http://schemas.openxmlformats.org/officeDocument/2006/relationships/diagramQuickStyle" Target="diagrams/quickStyle8.xml"/><Relationship Id="rId62" Type="http://schemas.microsoft.com/office/2007/relationships/diagramDrawing" Target="diagrams/drawing9.xml"/><Relationship Id="rId7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ib.am/hy/report" TargetMode="External"/><Relationship Id="rId3" Type="http://schemas.openxmlformats.org/officeDocument/2006/relationships/hyperlink" Target="https://www.eib.am/hy/report" TargetMode="External"/><Relationship Id="rId7" Type="http://schemas.openxmlformats.org/officeDocument/2006/relationships/hyperlink" Target="https://www.eib.am/hy/report" TargetMode="External"/><Relationship Id="rId2" Type="http://schemas.openxmlformats.org/officeDocument/2006/relationships/hyperlink" Target="https://www.eib.am/hy/report" TargetMode="External"/><Relationship Id="rId1" Type="http://schemas.openxmlformats.org/officeDocument/2006/relationships/hyperlink" Target="https://www.eib.am/hy/report" TargetMode="External"/><Relationship Id="rId6" Type="http://schemas.openxmlformats.org/officeDocument/2006/relationships/hyperlink" Target="https://www.eib.am/hy/report" TargetMode="External"/><Relationship Id="rId5" Type="http://schemas.openxmlformats.org/officeDocument/2006/relationships/hyperlink" Target="https://www.eib.am/hy/report" TargetMode="External"/><Relationship Id="rId10" Type="http://schemas.openxmlformats.org/officeDocument/2006/relationships/hyperlink" Target="https://www.eib.am/hy/report" TargetMode="External"/><Relationship Id="rId4" Type="http://schemas.openxmlformats.org/officeDocument/2006/relationships/hyperlink" Target="https://www.eib.am/hy/report" TargetMode="External"/><Relationship Id="rId9" Type="http://schemas.openxmlformats.org/officeDocument/2006/relationships/hyperlink" Target="https://www.eib.am/hy/repor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1200" b="1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Գծապատկեր 1</a:t>
            </a:r>
            <a:r>
              <a:rPr lang="en-US" sz="1200" b="1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: </a:t>
            </a:r>
            <a:r>
              <a:rPr lang="en-US" sz="1200" b="1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Դիմումների </a:t>
            </a:r>
            <a:r>
              <a:rPr lang="en-US" sz="1200" b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թիվն՝ ըստ </a:t>
            </a:r>
            <a:r>
              <a:rPr lang="en-US" sz="12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II</a:t>
            </a:r>
            <a:r>
              <a:rPr lang="en-US" sz="1200" b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կիսամյակի ամիսների</a:t>
            </a:r>
            <a:endParaRPr lang="ru-RU" sz="1200" b="1">
              <a:solidFill>
                <a:schemeClr val="accent5">
                  <a:lumMod val="50000"/>
                </a:schemeClr>
              </a:solidFill>
              <a:highlight>
                <a:srgbClr val="FFFF00"/>
              </a:highlight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1502898075240593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253127767099817"/>
          <c:y val="0.23137325849934554"/>
          <c:w val="0.77289430285338068"/>
          <c:h val="0.481548213783981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 թվական II կիսամյակ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solidFill>
                <a:schemeClr val="accent5">
                  <a:lumMod val="60000"/>
                  <a:lumOff val="40000"/>
                </a:schemeClr>
              </a:solidFill>
            </a:ln>
            <a:effectLst/>
            <a:sp3d>
              <a:contourClr>
                <a:schemeClr val="accent5">
                  <a:lumMod val="60000"/>
                  <a:lumOff val="40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Հուլիս</c:v>
                </c:pt>
                <c:pt idx="1">
                  <c:v>Օգոստոս</c:v>
                </c:pt>
                <c:pt idx="2">
                  <c:v>Սեպտեմբեր</c:v>
                </c:pt>
                <c:pt idx="3">
                  <c:v>Հոկտեմբեր</c:v>
                </c:pt>
                <c:pt idx="4">
                  <c:v>Նոյեմբեր</c:v>
                </c:pt>
                <c:pt idx="5">
                  <c:v>Դեկտեմբեր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7</c:v>
                </c:pt>
                <c:pt idx="2">
                  <c:v>5</c:v>
                </c:pt>
                <c:pt idx="3">
                  <c:v>11</c:v>
                </c:pt>
                <c:pt idx="4">
                  <c:v>8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6-47F8-BE0B-E2B8050A30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2024թվական II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w="38100">
              <a:solidFill>
                <a:schemeClr val="accent5">
                  <a:lumMod val="40000"/>
                  <a:lumOff val="60000"/>
                </a:schemeClr>
              </a:solidFill>
            </a:ln>
            <a:effectLst/>
            <a:sp3d contourW="38100">
              <a:contourClr>
                <a:schemeClr val="accent5">
                  <a:lumMod val="40000"/>
                  <a:lumOff val="60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629259216187928E-2"/>
                  <c:y val="-6.96257615317673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96-4D25-B2A3-306958320C7D}"/>
                </c:ext>
              </c:extLst>
            </c:dLbl>
            <c:dLbl>
              <c:idx val="2"/>
              <c:layout>
                <c:manualLayout>
                  <c:x val="1.3888888888888888E-2"/>
                  <c:y val="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F6-47F8-BE0B-E2B8050A303C}"/>
                </c:ext>
              </c:extLst>
            </c:dLbl>
            <c:dLbl>
              <c:idx val="3"/>
              <c:layout>
                <c:manualLayout>
                  <c:x val="1.620370370370362E-2"/>
                  <c:y val="-7.93650793650800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F6-47F8-BE0B-E2B8050A303C}"/>
                </c:ext>
              </c:extLst>
            </c:dLbl>
            <c:dLbl>
              <c:idx val="5"/>
              <c:layout>
                <c:manualLayout>
                  <c:x val="1.8518518518518517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F6-47F8-BE0B-E2B8050A30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Հուլիս</c:v>
                </c:pt>
                <c:pt idx="1">
                  <c:v>Օգոստոս</c:v>
                </c:pt>
                <c:pt idx="2">
                  <c:v>Սեպտեմբեր</c:v>
                </c:pt>
                <c:pt idx="3">
                  <c:v>Հոկտեմբեր</c:v>
                </c:pt>
                <c:pt idx="4">
                  <c:v>Նոյեմբեր</c:v>
                </c:pt>
                <c:pt idx="5">
                  <c:v>Դեկտեմբեր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</c:v>
                </c:pt>
                <c:pt idx="1">
                  <c:v>9</c:v>
                </c:pt>
                <c:pt idx="2">
                  <c:v>19</c:v>
                </c:pt>
                <c:pt idx="3">
                  <c:v>23</c:v>
                </c:pt>
                <c:pt idx="4">
                  <c:v>12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6-47F8-BE0B-E2B8050A30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7871000"/>
        <c:axId val="297869432"/>
        <c:axId val="0"/>
      </c:bar3DChart>
      <c:catAx>
        <c:axId val="297871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297869432"/>
        <c:crosses val="autoZero"/>
        <c:auto val="1"/>
        <c:lblAlgn val="ctr"/>
        <c:lblOffset val="100"/>
        <c:noMultiLvlLbl val="0"/>
      </c:catAx>
      <c:valAx>
        <c:axId val="297869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7871000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legend>
      <c:legendPos val="l"/>
      <c:layout>
        <c:manualLayout>
          <c:xMode val="edge"/>
          <c:yMode val="edge"/>
          <c:x val="1.1540986728909146E-2"/>
          <c:y val="0.20388615913872385"/>
          <c:w val="0.2358215980067267"/>
          <c:h val="0.202271060764923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Գծապատկեր </a:t>
            </a:r>
            <a:r>
              <a:rPr lang="hy-AM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10</a:t>
            </a: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: Դիմումների</a:t>
            </a:r>
            <a:r>
              <a:rPr lang="hy-AM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 թիվը</a:t>
            </a: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՝</a:t>
            </a:r>
            <a:r>
              <a:rPr lang="hy-AM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 ըստ վերահասցեագրված մարմինների</a:t>
            </a:r>
            <a:endParaRPr lang="en-US" sz="1050" b="1" i="1" u="none" strike="noStrike" kern="1200" baseline="0">
              <a:solidFill>
                <a:schemeClr val="accent5">
                  <a:lumMod val="50000"/>
                </a:schemeClr>
              </a:solidFill>
              <a:effectLst/>
              <a:latin typeface="GHEA Grapalat" pitchFamily="50" charset="0"/>
            </a:endParaRPr>
          </a:p>
        </c:rich>
      </c:tx>
      <c:layout>
        <c:manualLayout>
          <c:xMode val="edge"/>
          <c:yMode val="edge"/>
          <c:x val="0.34104170996220778"/>
          <c:y val="2.998225916204918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bg1"/>
        </a:solidFill>
        <a:ln w="25400">
          <a:noFill/>
        </a:ln>
        <a:effectLst/>
        <a:sp3d/>
      </c:spPr>
    </c:sideWall>
    <c:backWall>
      <c:thickness val="0"/>
      <c:spPr>
        <a:solidFill>
          <a:schemeClr val="bg1"/>
        </a:solidFill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6312312867049978"/>
          <c:y val="0.20063157894736841"/>
          <c:w val="0.62827472079186586"/>
          <c:h val="0.7607719298245614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 ՍԱՏՄ</c:v>
                </c:pt>
                <c:pt idx="1">
                  <c:v>ՊԵԿ</c:v>
                </c:pt>
                <c:pt idx="2">
                  <c:v>ՀՀ Վայոց ձորի մարզպետի աշխատակազմ</c:v>
                </c:pt>
                <c:pt idx="3">
                  <c:v>ՀՀ Արագածոտնի մարզպետի աշխատակազմ</c:v>
                </c:pt>
                <c:pt idx="4">
                  <c:v>ՔՏՀԱՏՄ</c:v>
                </c:pt>
                <c:pt idx="5">
                  <c:v>Երևանի քաղաքապետարան</c:v>
                </c:pt>
                <c:pt idx="6">
                  <c:v>ՀՀ գլխավոր դատախազություն</c:v>
                </c:pt>
                <c:pt idx="7">
                  <c:v>ՀՀ Շիրակի մարզպետի աշխատակազմ</c:v>
                </c:pt>
                <c:pt idx="8">
                  <c:v>ՀՀ Արմավիրի մարզպետի աշխատակազմ</c:v>
                </c:pt>
                <c:pt idx="9">
                  <c:v> ԱԱՏՄ</c:v>
                </c:pt>
                <c:pt idx="10">
                  <c:v> ՆԳՆ</c:v>
                </c:pt>
                <c:pt idx="11">
                  <c:v> ԿԳՄՍՆ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  <c:pt idx="10">
                  <c:v>5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A1-44F8-B48D-9E4328C2B7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4885616"/>
        <c:axId val="494887184"/>
        <c:axId val="0"/>
      </c:bar3DChart>
      <c:catAx>
        <c:axId val="494885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94887184"/>
        <c:crosses val="autoZero"/>
        <c:auto val="1"/>
        <c:lblAlgn val="l"/>
        <c:lblOffset val="100"/>
        <c:noMultiLvlLbl val="0"/>
      </c:catAx>
      <c:valAx>
        <c:axId val="4948871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94885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sz="1100" i="1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defRPr>
            </a:pPr>
            <a:r>
              <a:rPr lang="en-US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Գծապատկեր </a:t>
            </a:r>
            <a:r>
              <a:rPr lang="hy-AM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11</a:t>
            </a:r>
            <a:r>
              <a:rPr lang="en-US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: </a:t>
            </a:r>
            <a:r>
              <a:rPr lang="hy-AM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Վարչական վարույթների թիվը՝ ըստ </a:t>
            </a:r>
            <a:r>
              <a:rPr lang="hy-AM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2024 թվականի </a:t>
            </a:r>
            <a:r>
              <a:rPr lang="en-US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II</a:t>
            </a:r>
            <a:r>
              <a:rPr lang="hy-AM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 կիսամյակի և նախորդ երկու կիսամյակների համար</a:t>
            </a:r>
            <a:endParaRPr lang="ru-RU" sz="1100" i="1">
              <a:solidFill>
                <a:schemeClr val="accent5">
                  <a:lumMod val="50000"/>
                </a:schemeClr>
              </a:solidFill>
              <a:latin typeface="GHEA Grapalat" pitchFamily="50" charset="0"/>
            </a:endParaRPr>
          </a:p>
        </c:rich>
      </c:tx>
      <c:layout>
        <c:manualLayout>
          <c:xMode val="edge"/>
          <c:yMode val="edge"/>
          <c:x val="0.22093505272492228"/>
          <c:y val="2.8744731305369768E-4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154589371980676E-2"/>
          <c:y val="0.30876057813401125"/>
          <c:w val="0.94729907773386035"/>
          <c:h val="0.597623377234796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 թվական II կիսամյակ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0742266136635832E-2"/>
                  <c:y val="-7.30606218865498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9E-493E-8090-A0DF16D219CD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Վարչական վարույթ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9E-493E-8090-A0DF16D219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 թվական I կիսամյակ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854633289415898E-2"/>
                  <c:y val="-6.3527653213751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9E-493E-8090-A0DF16D219CD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Վարչական վարույթ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9E-493E-8090-A0DF16D219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 թվական II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0898335808430999E-2"/>
                  <c:y val="-8.2438936557732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9E-493E-8090-A0DF16D219CD}"/>
                </c:ext>
              </c:extLst>
            </c:dLbl>
            <c:spPr>
              <a:solidFill>
                <a:schemeClr val="bg1"/>
              </a:solidFill>
              <a:ln w="28575">
                <a:solidFill>
                  <a:schemeClr val="accent5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Վարչական վարույթ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39E-493E-8090-A0DF16D219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4887576"/>
        <c:axId val="494883264"/>
        <c:axId val="0"/>
      </c:bar3DChart>
      <c:catAx>
        <c:axId val="494887576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494883264"/>
        <c:crosses val="autoZero"/>
        <c:auto val="1"/>
        <c:lblAlgn val="ctr"/>
        <c:lblOffset val="100"/>
        <c:noMultiLvlLbl val="0"/>
      </c:catAx>
      <c:valAx>
        <c:axId val="4948832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948875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5524882512215604E-2"/>
          <c:y val="0.18994768310911808"/>
          <c:w val="0.95530069610863855"/>
          <c:h val="9.6391370361216075E-2"/>
        </c:manualLayout>
      </c:layout>
      <c:overlay val="0"/>
      <c:txPr>
        <a:bodyPr/>
        <a:lstStyle/>
        <a:p>
          <a:pPr>
            <a:defRPr b="1" i="1">
              <a:solidFill>
                <a:schemeClr val="accent5">
                  <a:lumMod val="50000"/>
                </a:schemeClr>
              </a:solidFill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r">
              <a:defRPr sz="11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af-ZA" sz="1100">
                <a:solidFill>
                  <a:schemeClr val="accent5">
                    <a:lumMod val="50000"/>
                  </a:schemeClr>
                </a:solidFill>
              </a:rPr>
              <a:t>Գծապատկեր </a:t>
            </a:r>
            <a:r>
              <a:rPr lang="hy-AM" sz="1100">
                <a:solidFill>
                  <a:schemeClr val="accent5">
                    <a:lumMod val="50000"/>
                  </a:schemeClr>
                </a:solidFill>
              </a:rPr>
              <a:t>12</a:t>
            </a:r>
            <a:r>
              <a:rPr lang="en-US" sz="1100">
                <a:solidFill>
                  <a:schemeClr val="accent5">
                    <a:lumMod val="50000"/>
                  </a:schemeClr>
                </a:solidFill>
              </a:rPr>
              <a:t>: 202</a:t>
            </a:r>
            <a:r>
              <a:rPr lang="ru-RU" sz="1100">
                <a:solidFill>
                  <a:schemeClr val="accent5">
                    <a:lumMod val="50000"/>
                  </a:schemeClr>
                </a:solidFill>
              </a:rPr>
              <a:t>4 </a:t>
            </a:r>
            <a:r>
              <a:rPr lang="af-ZA" sz="1100">
                <a:solidFill>
                  <a:schemeClr val="accent5">
                    <a:lumMod val="50000"/>
                  </a:schemeClr>
                </a:solidFill>
              </a:rPr>
              <a:t>թվականի </a:t>
            </a:r>
            <a:r>
              <a:rPr lang="en-US" sz="1100">
                <a:solidFill>
                  <a:schemeClr val="accent5">
                    <a:lumMod val="50000"/>
                  </a:schemeClr>
                </a:solidFill>
              </a:rPr>
              <a:t>II</a:t>
            </a:r>
            <a:r>
              <a:rPr lang="af-ZA" sz="1100">
                <a:solidFill>
                  <a:schemeClr val="accent5">
                    <a:lumMod val="50000"/>
                  </a:schemeClr>
                </a:solidFill>
              </a:rPr>
              <a:t> կիսամյակի </a:t>
            </a:r>
            <a:r>
              <a:rPr lang="hy-AM" sz="1100">
                <a:solidFill>
                  <a:schemeClr val="accent5">
                    <a:lumMod val="50000"/>
                  </a:schemeClr>
                </a:solidFill>
              </a:rPr>
              <a:t>վարչական վարույթների </a:t>
            </a:r>
            <a:r>
              <a:rPr lang="af-ZA" sz="1100">
                <a:solidFill>
                  <a:schemeClr val="accent5">
                    <a:lumMod val="50000"/>
                  </a:schemeClr>
                </a:solidFill>
              </a:rPr>
              <a:t>տոկոսային համամասնությունը՝ ըստ ուսումնական հաստատությունների</a:t>
            </a:r>
            <a:endParaRPr lang="en-US" sz="110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19056574132612983"/>
          <c:y val="3.921568627450980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263942372166977E-2"/>
          <c:y val="0.47648842914243561"/>
          <c:w val="0.64628963350384117"/>
          <c:h val="0.496950234161906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37A7-4314-B9AB-3FDB8CF3C0F2}"/>
              </c:ext>
            </c:extLst>
          </c:dPt>
          <c:dPt>
            <c:idx val="1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7A7-4314-B9AB-3FDB8CF3C0F2}"/>
              </c:ext>
            </c:extLst>
          </c:dPt>
          <c:dPt>
            <c:idx val="2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37A7-4314-B9AB-3FDB8CF3C0F2}"/>
              </c:ext>
            </c:extLst>
          </c:dPt>
          <c:dLbls>
            <c:dLbl>
              <c:idx val="0"/>
              <c:layout>
                <c:manualLayout>
                  <c:x val="7.8568867617037991E-2"/>
                  <c:y val="-9.0972025529183001E-2"/>
                </c:manualLayout>
              </c:layout>
              <c:tx>
                <c:rich>
                  <a:bodyPr/>
                  <a:lstStyle/>
                  <a:p>
                    <a:r>
                      <a:rPr lang="hy-AM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ՆՈՒՀ 25.9%</a:t>
                    </a:r>
                    <a:endParaRPr lang="hy-AM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310037225738938"/>
                      <c:h val="0.11057941048735813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37A7-4314-B9AB-3FDB8CF3C0F2}"/>
                </c:ext>
              </c:extLst>
            </c:dLbl>
            <c:dLbl>
              <c:idx val="1"/>
              <c:layout>
                <c:manualLayout>
                  <c:x val="0.43268636835620466"/>
                  <c:y val="-0.24017796440780925"/>
                </c:manualLayout>
              </c:layout>
              <c:tx>
                <c:rich>
                  <a:bodyPr/>
                  <a:lstStyle/>
                  <a:p>
                    <a:r>
                      <a:rPr lang="hy-AM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ՀՈՒՀ 63%</a:t>
                    </a:r>
                    <a:endParaRPr lang="hy-AM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81623865644244"/>
                      <c:h val="0.10282624294265376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37A7-4314-B9AB-3FDB8CF3C0F2}"/>
                </c:ext>
              </c:extLst>
            </c:dLbl>
            <c:dLbl>
              <c:idx val="2"/>
              <c:layout>
                <c:manualLayout>
                  <c:x val="-4.0344737214131357E-2"/>
                  <c:y val="-3.1095613618573159E-2"/>
                </c:manualLayout>
              </c:layout>
              <c:tx>
                <c:rich>
                  <a:bodyPr/>
                  <a:lstStyle/>
                  <a:p>
                    <a:r>
                      <a:rPr lang="hy-AM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ՄՈՒՀ 11.1%</a:t>
                    </a:r>
                    <a:endParaRPr lang="hy-AM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957816547441372"/>
                      <c:h val="0.10647104363753093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4-37A7-4314-B9AB-3FDB8CF3C0F2}"/>
                </c:ext>
              </c:extLst>
            </c:dLbl>
            <c:dLbl>
              <c:idx val="3"/>
              <c:layout>
                <c:manualLayout>
                  <c:x val="0.16041918117899495"/>
                  <c:y val="-1.9554232550199519E-2"/>
                </c:manualLayout>
              </c:layout>
              <c:tx>
                <c:rich>
                  <a:bodyPr/>
                  <a:lstStyle/>
                  <a:p>
                    <a:r>
                      <a:rPr lang="hy-AM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Այլ 5.6%</a:t>
                    </a:r>
                    <a:endParaRPr lang="hy-AM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739659367396594"/>
                      <c:h val="9.365853658536584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37A7-4314-B9AB-3FDB8CF3C0F2}"/>
                </c:ext>
              </c:extLst>
            </c:dLbl>
            <c:spPr>
              <a:solidFill>
                <a:schemeClr val="bg1"/>
              </a:solidFill>
              <a:ln w="28575"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Մանկապարտեզ</c:v>
                </c:pt>
                <c:pt idx="1">
                  <c:v>Դպրոց</c:v>
                </c:pt>
                <c:pt idx="2">
                  <c:v>Քոլեջ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17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A7-4314-B9AB-3FDB8CF3C0F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itchFamily="50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sz="140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defRPr>
            </a:pPr>
            <a:r>
              <a:rPr lang="af-ZA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Գծապատկեր </a:t>
            </a:r>
            <a:r>
              <a:rPr lang="hy-AM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13</a:t>
            </a:r>
            <a:r>
              <a:rPr lang="en-US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: 202</a:t>
            </a:r>
            <a:r>
              <a:rPr lang="ru-RU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4 </a:t>
            </a:r>
            <a:r>
              <a:rPr lang="af-ZA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թվականի </a:t>
            </a:r>
            <a:r>
              <a:rPr lang="en-US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II</a:t>
            </a:r>
            <a:r>
              <a:rPr lang="af-ZA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 կիսամյակի </a:t>
            </a:r>
            <a:r>
              <a:rPr lang="hy-AM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վարչական վարույթների արդյունքներ </a:t>
            </a:r>
            <a:endParaRPr lang="ru-RU" sz="1400">
              <a:solidFill>
                <a:schemeClr val="accent5">
                  <a:lumMod val="50000"/>
                </a:schemeClr>
              </a:solidFill>
              <a:latin typeface="GHEA Grapalat" pitchFamily="50" charset="0"/>
            </a:endParaRPr>
          </a:p>
        </c:rich>
      </c:tx>
      <c:layout>
        <c:manualLayout>
          <c:xMode val="edge"/>
          <c:yMode val="edge"/>
          <c:x val="0.29449630651838621"/>
          <c:y val="1.587301587301587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ln>
          <a:noFill/>
        </a:ln>
      </c:spPr>
    </c:sideWall>
    <c:backWall>
      <c:thickness val="0"/>
      <c:spPr>
        <a:ln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Կարգադրություն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solidFill>
                <a:schemeClr val="accent5">
                  <a:lumMod val="60000"/>
                  <a:lumOff val="4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5034195145709878E-2"/>
                  <c:y val="-2.380952380952380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F5-421F-9E79-1D6C97E6A0FF}"/>
                </c:ext>
              </c:extLst>
            </c:dLbl>
            <c:dLbl>
              <c:idx val="1"/>
              <c:layout>
                <c:manualLayout>
                  <c:x val="2.147766323024055E-2"/>
                  <c:y val="-7.9365079365079361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F5-421F-9E79-1D6C97E6A0FF}"/>
                </c:ext>
              </c:extLst>
            </c:dLbl>
            <c:dLbl>
              <c:idx val="2"/>
              <c:layout>
                <c:manualLayout>
                  <c:x val="2.3625429553264684E-2"/>
                  <c:y val="-2.380952380952380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F5-421F-9E79-1D6C97E6A0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ՆՈՒՀ</c:v>
                </c:pt>
                <c:pt idx="1">
                  <c:v>ՀՈՒՀ</c:v>
                </c:pt>
                <c:pt idx="2">
                  <c:v>ՄՈՒՀ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F5-421F-9E79-1D6C97E6A0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Կարճված</c:v>
                </c:pt>
              </c:strCache>
            </c:strRef>
          </c:tx>
          <c:spPr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147766323024055E-2"/>
                  <c:y val="-2.777777777777770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F5-421F-9E79-1D6C97E6A0FF}"/>
                </c:ext>
              </c:extLst>
            </c:dLbl>
            <c:dLbl>
              <c:idx val="1"/>
              <c:layout>
                <c:manualLayout>
                  <c:x val="2.147766323024055E-2"/>
                  <c:y val="-1.5873015873015945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F5-421F-9E79-1D6C97E6A0FF}"/>
                </c:ext>
              </c:extLst>
            </c:dLbl>
            <c:dLbl>
              <c:idx val="2"/>
              <c:layout>
                <c:manualLayout>
                  <c:x val="2.147766323024055E-2"/>
                  <c:y val="-1.1904761904761831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EF5-421F-9E79-1D6C97E6A0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ՆՈՒՀ</c:v>
                </c:pt>
                <c:pt idx="1">
                  <c:v>ՀՈՒՀ</c:v>
                </c:pt>
                <c:pt idx="2">
                  <c:v>ՄՈՒՀ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EF5-421F-9E79-1D6C97E6A0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Ընթացքի մեջ է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5773195876288658E-2"/>
                  <c:y val="-7.9365079365079361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EF5-421F-9E79-1D6C97E6A0FF}"/>
                </c:ext>
              </c:extLst>
            </c:dLbl>
            <c:dLbl>
              <c:idx val="1"/>
              <c:layout>
                <c:manualLayout>
                  <c:x val="1.2886428822685824E-2"/>
                  <c:y val="-7.9365079365078632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F5-421F-9E79-1D6C97E6A0FF}"/>
                </c:ext>
              </c:extLst>
            </c:dLbl>
            <c:dLbl>
              <c:idx val="2"/>
              <c:layout>
                <c:manualLayout>
                  <c:x val="1.9329896907216496E-2"/>
                  <c:y val="-2.7777777777777776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EF5-421F-9E79-1D6C97E6A0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HEA Grapalat" pitchFamily="50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ՆՈՒՀ</c:v>
                </c:pt>
                <c:pt idx="1">
                  <c:v>ՀՈՒՀ</c:v>
                </c:pt>
                <c:pt idx="2">
                  <c:v>ՄՈՒՀ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EF5-421F-9E79-1D6C97E6A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494884048"/>
        <c:axId val="494887968"/>
        <c:axId val="0"/>
      </c:bar3DChart>
      <c:catAx>
        <c:axId val="4948840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defRPr>
            </a:pPr>
            <a:endParaRPr lang="en-US"/>
          </a:p>
        </c:txPr>
        <c:crossAx val="494887968"/>
        <c:crosses val="autoZero"/>
        <c:auto val="1"/>
        <c:lblAlgn val="ctr"/>
        <c:lblOffset val="100"/>
        <c:noMultiLvlLbl val="0"/>
      </c:catAx>
      <c:valAx>
        <c:axId val="4948879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488404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="1">
              <a:solidFill>
                <a:schemeClr val="accent5">
                  <a:lumMod val="50000"/>
                </a:schemeClr>
              </a:solidFill>
              <a:latin typeface="GHEA Grapalat" pitchFamily="50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1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Գծապատկեր 2: Վերջին երեք կիսամյակների դիմումների</a:t>
            </a:r>
            <a:r>
              <a:rPr lang="en-US" sz="1200" b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քանակը՝ ըստ ուսումնական հաստատությունների տեսակների</a:t>
            </a:r>
            <a:r>
              <a:rPr lang="en-US" sz="1200" b="1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 </a:t>
            </a:r>
            <a:endParaRPr lang="ru-RU" sz="1200" b="1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21747468113903204"/>
          <c:y val="3.52605476554236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3155540146812712E-2"/>
          <c:y val="0.29751710654936464"/>
          <c:w val="0.95584333975611202"/>
          <c:h val="0.408286882028309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ՆՈՒՀ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2023 թվականի II կիսամյակ</c:v>
                </c:pt>
                <c:pt idx="1">
                  <c:v>2024 թվականի I կիսամյակ</c:v>
                </c:pt>
                <c:pt idx="2">
                  <c:v>2024 թվականի II կիսամյակ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7D-AE43-AFCC-78A5715E2A0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ՀՈՒՀ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3460410557184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7D-AE43-AFCC-78A5715E2A0F}"/>
                </c:ext>
              </c:extLst>
            </c:dLbl>
            <c:dLbl>
              <c:idx val="1"/>
              <c:layout>
                <c:manualLayout>
                  <c:x val="0"/>
                  <c:y val="-1.9550342130987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7D-AE43-AFCC-78A5715E2A0F}"/>
                </c:ext>
              </c:extLst>
            </c:dLbl>
            <c:dLbl>
              <c:idx val="2"/>
              <c:layout>
                <c:manualLayout>
                  <c:x val="8.0673802189433615E-17"/>
                  <c:y val="-1.56402737047898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7D-AE43-AFCC-78A5715E2A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թվականի II կիսամյակ</c:v>
                </c:pt>
                <c:pt idx="1">
                  <c:v>2024 թվականի I կիսամյակ</c:v>
                </c:pt>
                <c:pt idx="2">
                  <c:v>2024 թվականի II կիսամյակ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37</c:v>
                </c:pt>
                <c:pt idx="1">
                  <c:v>43</c:v>
                </c:pt>
                <c:pt idx="2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7D-AE43-AFCC-78A5715E2A0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ՄՈՒՀ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6006600660066007E-3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7D-AE43-AFCC-78A5715E2A0F}"/>
                </c:ext>
              </c:extLst>
            </c:dLbl>
            <c:dLbl>
              <c:idx val="1"/>
              <c:layout>
                <c:manualLayout>
                  <c:x val="6.6006600660065201E-3"/>
                  <c:y val="-1.173020527859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7D-AE43-AFCC-78A5715E2A0F}"/>
                </c:ext>
              </c:extLst>
            </c:dLbl>
            <c:dLbl>
              <c:idx val="2"/>
              <c:layout>
                <c:manualLayout>
                  <c:x val="1.1001100110011002E-2"/>
                  <c:y val="-1.1730205278592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7D-AE43-AFCC-78A5715E2A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թվականի II կիսամյակ</c:v>
                </c:pt>
                <c:pt idx="1">
                  <c:v>2024 թվականի I կիսամյակ</c:v>
                </c:pt>
                <c:pt idx="2">
                  <c:v>2024 թվականի II կիսամյակ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D7D-AE43-AFCC-78A5715E2A0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այլ բնույթի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3201320132013201E-2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7D-AE43-AFCC-78A5715E2A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2023 թվականի II կիսամյակ</c:v>
                </c:pt>
                <c:pt idx="1">
                  <c:v>2024 թվականի I կիսամյակ</c:v>
                </c:pt>
                <c:pt idx="2">
                  <c:v>2024 թվականի II կիսամյակ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D7D-AE43-AFCC-78A5715E2A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7865120"/>
        <c:axId val="297863552"/>
        <c:axId val="0"/>
      </c:bar3DChart>
      <c:catAx>
        <c:axId val="29786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297863552"/>
        <c:crosses val="autoZero"/>
        <c:auto val="1"/>
        <c:lblAlgn val="ctr"/>
        <c:lblOffset val="100"/>
        <c:noMultiLvlLbl val="0"/>
      </c:catAx>
      <c:valAx>
        <c:axId val="297863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7865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3382493149406277E-2"/>
          <c:y val="0.87555576829492043"/>
          <c:w val="0.85160897277764069"/>
          <c:h val="9.18526673527511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100" b="1" i="0" u="none" strike="noStrike" kern="1200" cap="all" spc="5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u="none" strike="noStrike" kern="1200" cap="none" spc="5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Գծապատկեր</a:t>
            </a:r>
            <a:r>
              <a:rPr lang="af-ZA" sz="11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hy-AM" sz="11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3</a:t>
            </a:r>
            <a:r>
              <a:rPr lang="en-US" sz="11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: </a:t>
            </a:r>
            <a:r>
              <a:rPr lang="en-US" sz="1100" b="1" i="1" u="none" strike="noStrike" kern="1200" cap="none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202</a:t>
            </a:r>
            <a:r>
              <a:rPr lang="ru-RU" sz="1100" b="1" i="1" u="none" strike="noStrike" kern="1200" cap="none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4 </a:t>
            </a:r>
            <a:r>
              <a:rPr lang="af-ZA" sz="1100" b="1" i="1" u="none" strike="noStrike" kern="1200" cap="none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թվականի</a:t>
            </a:r>
            <a:r>
              <a:rPr lang="af-ZA" sz="1100" b="1" i="1" u="none" strike="noStrike" kern="1200" cap="none" spc="5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en-US" sz="1100" b="1" i="1" u="none" strike="noStrike" kern="1200" cap="none" spc="5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II</a:t>
            </a:r>
            <a:r>
              <a:rPr lang="af-ZA" sz="1100" b="1" i="1" u="none" strike="noStrike" kern="1200" cap="none" spc="5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af-ZA" sz="1100" b="1" i="1" u="none" strike="noStrike" kern="1200" cap="none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կիսամյակի դիմումների տոկոսային համամասնությունը՝ ըստ ուսումնական հաստատությունների</a:t>
            </a:r>
            <a:endParaRPr lang="hy-AM" sz="1100" b="1" i="1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19056574132612983"/>
          <c:y val="3.921568627450980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263942372166977E-2"/>
          <c:y val="0.47648842914243561"/>
          <c:w val="0.64628963350384117"/>
          <c:h val="0.496950234161906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37A7-4314-B9AB-3FDB8CF3C0F2}"/>
              </c:ext>
            </c:extLst>
          </c:dPt>
          <c:dPt>
            <c:idx val="1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7A7-4314-B9AB-3FDB8CF3C0F2}"/>
              </c:ext>
            </c:extLst>
          </c:dPt>
          <c:dPt>
            <c:idx val="2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37A7-4314-B9AB-3FDB8CF3C0F2}"/>
              </c:ext>
            </c:extLst>
          </c:dPt>
          <c:dPt>
            <c:idx val="3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7A7-4314-B9AB-3FDB8CF3C0F2}"/>
              </c:ext>
            </c:extLst>
          </c:dPt>
          <c:dLbls>
            <c:dLbl>
              <c:idx val="0"/>
              <c:layout>
                <c:manualLayout>
                  <c:x val="0.11015929669690937"/>
                  <c:y val="-1.603194417770950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hy-AM" sz="100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</a:rPr>
                      <a:t>ՆՈՒՀ 14.8%</a:t>
                    </a:r>
                  </a:p>
                </c:rich>
              </c:tx>
              <c:spPr>
                <a:solidFill>
                  <a:schemeClr val="bg1"/>
                </a:solidFill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628123041713211"/>
                      <c:h val="0.12856507265860059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37A7-4314-B9AB-3FDB8CF3C0F2}"/>
                </c:ext>
              </c:extLst>
            </c:dLbl>
            <c:dLbl>
              <c:idx val="1"/>
              <c:layout>
                <c:manualLayout>
                  <c:x val="0.48318684212916285"/>
                  <c:y val="-0.2581633698226746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hy-AM" sz="100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</a:rPr>
                      <a:t>ՀՈՒՀ 75%</a:t>
                    </a:r>
                  </a:p>
                </c:rich>
              </c:tx>
              <c:spPr>
                <a:solidFill>
                  <a:schemeClr val="bg1"/>
                </a:solidFill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688808362622492"/>
                      <c:h val="9.083573394789065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37A7-4314-B9AB-3FDB8CF3C0F2}"/>
                </c:ext>
              </c:extLst>
            </c:dLbl>
            <c:dLbl>
              <c:idx val="2"/>
              <c:layout>
                <c:manualLayout>
                  <c:x val="-3.1630170316301706E-2"/>
                  <c:y val="-2.809807310671531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hy-AM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ՄՈՒՀ 4.5%</a:t>
                    </a:r>
                  </a:p>
                </c:rich>
              </c:tx>
              <c:spPr>
                <a:solidFill>
                  <a:schemeClr val="bg1"/>
                </a:solidFill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700729927007303"/>
                      <c:h val="0.11246612466124661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4-37A7-4314-B9AB-3FDB8CF3C0F2}"/>
                </c:ext>
              </c:extLst>
            </c:dLbl>
            <c:dLbl>
              <c:idx val="3"/>
              <c:layout>
                <c:manualLayout>
                  <c:x val="0.16041918117899495"/>
                  <c:y val="-1.95542325501995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hy-AM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Այլ 5.7%</a:t>
                    </a:r>
                  </a:p>
                </c:rich>
              </c:tx>
              <c:spPr>
                <a:solidFill>
                  <a:schemeClr val="bg1"/>
                </a:solidFill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739659367396594"/>
                      <c:h val="9.365853658536584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37A7-4314-B9AB-3FDB8CF3C0F2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Մանկապարտեզ</c:v>
                </c:pt>
                <c:pt idx="1">
                  <c:v>Դպրոց</c:v>
                </c:pt>
                <c:pt idx="2">
                  <c:v>Քոլեջ</c:v>
                </c:pt>
                <c:pt idx="3">
                  <c:v>Այլ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67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A7-4314-B9AB-3FDB8CF3C0F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4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Գ</a:t>
            </a:r>
            <a:r>
              <a:rPr lang="hy-AM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ծապատկեր 4</a:t>
            </a:r>
            <a:r>
              <a:rPr lang="en-US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: </a:t>
            </a:r>
            <a:r>
              <a:rPr lang="en-US" sz="14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en-US" sz="14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4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anose="02000506050000020003" pitchFamily="50" charset="0"/>
                <a:ea typeface="+mn-ea"/>
                <a:cs typeface="+mn-cs"/>
              </a:rPr>
              <a:t> </a:t>
            </a:r>
            <a:r>
              <a:rPr lang="en-US" sz="1400" b="1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թիվն՝ ըստ հասցեագրման աղբյուրի</a:t>
            </a:r>
            <a:endParaRPr lang="ru-RU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4554469132503718"/>
          <c:y val="4.723878735557964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844190605548648"/>
          <c:y val="0.22958231097320433"/>
          <c:w val="0.96787787528679792"/>
          <c:h val="0.574672517080403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 w="38100">
              <a:solidFill>
                <a:srgbClr val="002060"/>
              </a:solidFill>
            </a:ln>
            <a:effectLst>
              <a:outerShdw blurRad="330200" dist="76200" dir="8100000" sx="134000" sy="134000" kx="800400" algn="br" rotWithShape="0">
                <a:srgbClr val="7030A0">
                  <a:alpha val="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contourClr>
                <a:srgbClr val="000000"/>
              </a:contourClr>
            </a:sp3d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EB37-4B6D-B091-A11DBB3C82B3}"/>
              </c:ext>
            </c:extLst>
          </c:dPt>
          <c:dLbls>
            <c:dLbl>
              <c:idx val="0"/>
              <c:layout>
                <c:manualLayout>
                  <c:x val="1.6362252301543877E-2"/>
                  <c:y val="-1.587312949517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37-4B6D-B091-A11DBB3C82B3}"/>
                </c:ext>
              </c:extLst>
            </c:dLbl>
            <c:dLbl>
              <c:idx val="1"/>
              <c:layout>
                <c:manualLayout>
                  <c:x val="1.444788441692459E-2"/>
                  <c:y val="-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37-4B6D-B091-A11DBB3C82B3}"/>
                </c:ext>
              </c:extLst>
            </c:dLbl>
            <c:dLbl>
              <c:idx val="2"/>
              <c:layout>
                <c:manualLayout>
                  <c:x val="1.444788441692459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37-4B6D-B091-A11DBB3C82B3}"/>
                </c:ext>
              </c:extLst>
            </c:dLbl>
            <c:dLbl>
              <c:idx val="3"/>
              <c:layout>
                <c:manualLayout>
                  <c:x val="1.8575851393188778E-2"/>
                  <c:y val="-1.1904761904761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37-4B6D-B091-A11DBB3C8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ՀՀ վարչապետի աշխատակազմ</c:v>
                </c:pt>
                <c:pt idx="1">
                  <c:v> ԿԳՄՍՆ</c:v>
                </c:pt>
                <c:pt idx="2">
                  <c:v> ՊՎԾ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12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37-4B6D-B091-A11DBB3C8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axId val="483748304"/>
        <c:axId val="483751048"/>
      </c:barChart>
      <c:catAx>
        <c:axId val="483748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83751048"/>
        <c:crosses val="autoZero"/>
        <c:auto val="1"/>
        <c:lblAlgn val="ctr"/>
        <c:lblOffset val="100"/>
        <c:noMultiLvlLbl val="0"/>
      </c:catAx>
      <c:valAx>
        <c:axId val="483751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3748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4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4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anose="02000506050000020003" pitchFamily="50" charset="0"/>
              </a:rPr>
              <a:t>Գծապատկեր</a:t>
            </a:r>
            <a:r>
              <a:rPr lang="af-ZA" sz="14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anose="02000506050000020003" pitchFamily="50" charset="0"/>
              </a:rPr>
              <a:t> </a:t>
            </a:r>
            <a:r>
              <a:rPr lang="hy-AM" sz="14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anose="02000506050000020003" pitchFamily="50" charset="0"/>
              </a:rPr>
              <a:t>5</a:t>
            </a:r>
            <a:r>
              <a:rPr lang="af-ZA" sz="14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anose="02000506050000020003" pitchFamily="50" charset="0"/>
              </a:rPr>
              <a:t>: </a:t>
            </a:r>
            <a:r>
              <a:rPr lang="en-US" sz="1400" b="1" i="1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Վերջին</a:t>
            </a:r>
            <a:r>
              <a:rPr lang="en-US" sz="1400" b="1" i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երեք կիսամյակների ընթացքում </a:t>
            </a:r>
            <a:r>
              <a:rPr lang="en-US" sz="14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en-US" sz="14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4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 </a:t>
            </a:r>
            <a:r>
              <a:rPr lang="en-US" sz="1400" b="1" i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թիվը՝ ըստ հասցեագրման աղբյուրի</a:t>
            </a:r>
            <a:endParaRPr lang="ru-RU" sz="1400" b="1" i="1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28596806240341455"/>
          <c:y val="3.116113553290501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877449898201964E-2"/>
          <c:y val="0.20886623834597362"/>
          <c:w val="0.87669258632390568"/>
          <c:h val="0.53907931963050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2023 թվական  II կիսամյակ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softEdge rad="12700"/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 ԿԳՄՍՆ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E-4C18-867F-1C7237DED30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2024 թվական I կիսամյակ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 ԿԳՄՍՆ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4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9E-4C18-867F-1C7237DED30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2024 թվական II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ՀՀ վարչապետի աշխատակազմ</c:v>
                </c:pt>
                <c:pt idx="1">
                  <c:v> ԿԳՄՍՆ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2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9E-4C18-867F-1C7237DED3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483753400"/>
        <c:axId val="483752224"/>
      </c:barChart>
      <c:catAx>
        <c:axId val="483753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83752224"/>
        <c:crosses val="autoZero"/>
        <c:auto val="1"/>
        <c:lblAlgn val="ctr"/>
        <c:lblOffset val="100"/>
        <c:noMultiLvlLbl val="0"/>
      </c:catAx>
      <c:valAx>
        <c:axId val="483752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3753400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legend>
      <c:legendPos val="l"/>
      <c:layout>
        <c:manualLayout>
          <c:xMode val="edge"/>
          <c:yMode val="edge"/>
          <c:x val="4.2112656478687831E-2"/>
          <c:y val="0.83789961837592386"/>
          <c:w val="0.89762746170633467"/>
          <c:h val="0.161091196933716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400" b="0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400" b="1">
                <a:solidFill>
                  <a:schemeClr val="accent5">
                    <a:lumMod val="50000"/>
                  </a:schemeClr>
                </a:solidFill>
              </a:rPr>
              <a:t>Գծապատկեր </a:t>
            </a:r>
            <a:r>
              <a:rPr lang="hy-AM" sz="1400" b="1">
                <a:solidFill>
                  <a:schemeClr val="accent5">
                    <a:lumMod val="50000"/>
                  </a:schemeClr>
                </a:solidFill>
              </a:rPr>
              <a:t>6</a:t>
            </a:r>
            <a:r>
              <a:rPr lang="en-US" sz="1400" b="1">
                <a:solidFill>
                  <a:schemeClr val="accent5">
                    <a:lumMod val="50000"/>
                  </a:schemeClr>
                </a:solidFill>
              </a:rPr>
              <a:t>: </a:t>
            </a:r>
            <a:r>
              <a:rPr lang="en-US" sz="14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hy-AM" sz="14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4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 </a:t>
            </a:r>
            <a:r>
              <a:rPr lang="hy-AM" sz="1400" b="1">
                <a:solidFill>
                  <a:schemeClr val="accent5">
                    <a:lumMod val="50000"/>
                  </a:schemeClr>
                </a:solidFill>
              </a:rPr>
              <a:t>թիվն</a:t>
            </a:r>
            <a:r>
              <a:rPr lang="en-US" sz="1400" b="1">
                <a:solidFill>
                  <a:schemeClr val="accent5">
                    <a:lumMod val="50000"/>
                  </a:schemeClr>
                </a:solidFill>
              </a:rPr>
              <a:t>՝</a:t>
            </a:r>
            <a:r>
              <a:rPr lang="hy-AM" sz="1400" b="1">
                <a:solidFill>
                  <a:schemeClr val="accent5">
                    <a:lumMod val="50000"/>
                  </a:schemeClr>
                </a:solidFill>
              </a:rPr>
              <a:t> ըստ մարզերի </a:t>
            </a:r>
            <a:r>
              <a:rPr lang="en-US" sz="1400" b="1">
                <a:solidFill>
                  <a:schemeClr val="accent5">
                    <a:lumMod val="50000"/>
                  </a:schemeClr>
                </a:solidFill>
              </a:rPr>
              <a:t>և</a:t>
            </a:r>
            <a:r>
              <a:rPr lang="hy-AM" sz="1400" b="1">
                <a:solidFill>
                  <a:schemeClr val="accent5">
                    <a:lumMod val="50000"/>
                  </a:schemeClr>
                </a:solidFill>
              </a:rPr>
              <a:t> </a:t>
            </a:r>
            <a:r>
              <a:rPr lang="en-US" sz="1400" b="1">
                <a:solidFill>
                  <a:schemeClr val="accent5">
                    <a:lumMod val="50000"/>
                  </a:schemeClr>
                </a:solidFill>
              </a:rPr>
              <a:t>Ե</a:t>
            </a:r>
            <a:r>
              <a:rPr lang="hy-AM" sz="1400" b="1">
                <a:solidFill>
                  <a:schemeClr val="accent5">
                    <a:lumMod val="50000"/>
                  </a:schemeClr>
                </a:solidFill>
              </a:rPr>
              <a:t>ր</a:t>
            </a:r>
            <a:r>
              <a:rPr lang="en-US" sz="1400" b="1">
                <a:solidFill>
                  <a:schemeClr val="accent5">
                    <a:lumMod val="50000"/>
                  </a:schemeClr>
                </a:solidFill>
              </a:rPr>
              <a:t>և</a:t>
            </a:r>
            <a:r>
              <a:rPr lang="hy-AM" sz="1400" b="1">
                <a:solidFill>
                  <a:schemeClr val="accent5">
                    <a:lumMod val="50000"/>
                  </a:schemeClr>
                </a:solidFill>
              </a:rPr>
              <a:t>ան քաղաքի</a:t>
            </a:r>
          </a:p>
        </c:rich>
      </c:tx>
      <c:layout>
        <c:manualLayout>
          <c:xMode val="edge"/>
          <c:yMode val="edge"/>
          <c:x val="0.31707907294114579"/>
          <c:y val="8.9953903825803084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030917187204329E-2"/>
          <c:y val="0.20449817473439522"/>
          <c:w val="0.90745351515563932"/>
          <c:h val="0.4598870463437392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ԴԻՄՈՒՄ-ԲՈՂՈՔՆԵՐԻ ԹԻՎՆ ԸՍՏ ՄԱՐԶԵՐԻ և ԵՐԵՎԱՆ ՔԱՂԱՔԻ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plastic">
              <a:bevelT w="165100" h="31750" prst="softRound"/>
            </a:sp3d>
          </c:spPr>
          <c:invertIfNegative val="0"/>
          <c:dLbls>
            <c:dLbl>
              <c:idx val="0"/>
              <c:spPr>
                <a:noFill/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30A-4A02-95DE-0E9F7C51C30D}"/>
                </c:ext>
              </c:extLst>
            </c:dLbl>
            <c:dLbl>
              <c:idx val="1"/>
              <c:spPr>
                <a:noFill/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30A-4A02-95DE-0E9F7C51C30D}"/>
                </c:ext>
              </c:extLst>
            </c:dLbl>
            <c:dLbl>
              <c:idx val="2"/>
              <c:spPr>
                <a:noFill/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30A-4A02-95DE-0E9F7C51C30D}"/>
                </c:ext>
              </c:extLst>
            </c:dLbl>
            <c:dLbl>
              <c:idx val="3"/>
              <c:spPr>
                <a:noFill/>
                <a:ln w="28575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30A-4A02-95DE-0E9F7C51C30D}"/>
                </c:ext>
              </c:extLst>
            </c:dLbl>
            <c:dLbl>
              <c:idx val="7"/>
              <c:spPr>
                <a:noFill/>
                <a:ln w="28575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30A-4A02-95DE-0E9F7C51C3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Երևան</c:v>
                </c:pt>
                <c:pt idx="1">
                  <c:v>Արարատ</c:v>
                </c:pt>
                <c:pt idx="2">
                  <c:v>Շիրակ</c:v>
                </c:pt>
                <c:pt idx="3">
                  <c:v>Արմավիր</c:v>
                </c:pt>
                <c:pt idx="4">
                  <c:v>Լոռի</c:v>
                </c:pt>
                <c:pt idx="5">
                  <c:v>Սյունիք</c:v>
                </c:pt>
                <c:pt idx="6">
                  <c:v>Արագածոտն</c:v>
                </c:pt>
                <c:pt idx="7">
                  <c:v>Գեղարքունիք </c:v>
                </c:pt>
                <c:pt idx="8">
                  <c:v>Կոտայք</c:v>
                </c:pt>
                <c:pt idx="9">
                  <c:v>Տավուշ</c:v>
                </c:pt>
                <c:pt idx="10">
                  <c:v>Վայոց ձոր</c:v>
                </c:pt>
              </c:strCache>
            </c:strRef>
          </c:cat>
          <c:val>
            <c:numRef>
              <c:f>Лист1!$B$2:$B$12</c:f>
              <c:numCache>
                <c:formatCode>0</c:formatCode>
                <c:ptCount val="11"/>
                <c:pt idx="0">
                  <c:v>40</c:v>
                </c:pt>
                <c:pt idx="1">
                  <c:v>12</c:v>
                </c:pt>
                <c:pt idx="2">
                  <c:v>9</c:v>
                </c:pt>
                <c:pt idx="3">
                  <c:v>7</c:v>
                </c:pt>
                <c:pt idx="4">
                  <c:v>6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7F-4854-AA30-EF4F3B0D21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gapDepth val="90"/>
        <c:shape val="box"/>
        <c:axId val="483747128"/>
        <c:axId val="483747520"/>
        <c:axId val="0"/>
      </c:bar3DChart>
      <c:catAx>
        <c:axId val="483747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105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83747520"/>
        <c:crosses val="autoZero"/>
        <c:auto val="1"/>
        <c:lblAlgn val="ctr"/>
        <c:lblOffset val="100"/>
        <c:noMultiLvlLbl val="0"/>
      </c:catAx>
      <c:valAx>
        <c:axId val="48374752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483747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4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400">
                <a:solidFill>
                  <a:schemeClr val="accent5">
                    <a:lumMod val="50000"/>
                  </a:schemeClr>
                </a:solidFill>
              </a:rPr>
              <a:t>Գծապատկեր 7: Դիմումների թիվ</a:t>
            </a:r>
            <a:r>
              <a:rPr lang="hy-AM" sz="1400">
                <a:solidFill>
                  <a:schemeClr val="accent5">
                    <a:lumMod val="50000"/>
                  </a:schemeClr>
                </a:solidFill>
              </a:rPr>
              <a:t>ը</a:t>
            </a:r>
            <a:r>
              <a:rPr lang="en-US" sz="1400">
                <a:solidFill>
                  <a:schemeClr val="accent5">
                    <a:lumMod val="50000"/>
                  </a:schemeClr>
                </a:solidFill>
              </a:rPr>
              <a:t>՝ ըստ մարզերի և Երևան քաղաքի</a:t>
            </a:r>
            <a:endParaRPr lang="ru-RU" sz="140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27572503588108888"/>
          <c:y val="2.05444273240883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solidFill>
            <a:schemeClr val="bg1"/>
          </a:solidFill>
        </a:ln>
        <a:effectLst/>
        <a:sp3d/>
      </c:spPr>
    </c:sideWall>
    <c:backWall>
      <c:thickness val="0"/>
      <c:spPr>
        <a:solidFill>
          <a:schemeClr val="bg1"/>
        </a:solidFill>
        <a:ln>
          <a:solidFill>
            <a:schemeClr val="bg1"/>
          </a:solidFill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2023թ. II կիսամյակ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Տավուշ</c:v>
                </c:pt>
                <c:pt idx="1">
                  <c:v>Կոտայք</c:v>
                </c:pt>
                <c:pt idx="2">
                  <c:v>Վայոց ձոր</c:v>
                </c:pt>
                <c:pt idx="3">
                  <c:v>Գեղարքունիք</c:v>
                </c:pt>
                <c:pt idx="4">
                  <c:v>Սյունիք</c:v>
                </c:pt>
                <c:pt idx="5">
                  <c:v>Արագածոտն</c:v>
                </c:pt>
                <c:pt idx="6">
                  <c:v>Լոռի</c:v>
                </c:pt>
                <c:pt idx="7">
                  <c:v>Արմավիր</c:v>
                </c:pt>
                <c:pt idx="8">
                  <c:v>Շիրակ</c:v>
                </c:pt>
                <c:pt idx="9">
                  <c:v>Արարատ</c:v>
                </c:pt>
                <c:pt idx="10">
                  <c:v>Երևան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11</c:v>
                </c:pt>
                <c:pt idx="9">
                  <c:v>4</c:v>
                </c:pt>
                <c:pt idx="1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D8-4B8D-A2A5-C2DDFD83CFD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 թ. I կիսամյակ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Տավուշ</c:v>
                </c:pt>
                <c:pt idx="1">
                  <c:v>Կոտայք</c:v>
                </c:pt>
                <c:pt idx="2">
                  <c:v>Վայոց ձոր</c:v>
                </c:pt>
                <c:pt idx="3">
                  <c:v>Գեղարքունիք</c:v>
                </c:pt>
                <c:pt idx="4">
                  <c:v>Սյունիք</c:v>
                </c:pt>
                <c:pt idx="5">
                  <c:v>Արագածոտն</c:v>
                </c:pt>
                <c:pt idx="6">
                  <c:v>Լոռի</c:v>
                </c:pt>
                <c:pt idx="7">
                  <c:v>Արմավիր</c:v>
                </c:pt>
                <c:pt idx="8">
                  <c:v>Շիրակ</c:v>
                </c:pt>
                <c:pt idx="9">
                  <c:v>Արարատ</c:v>
                </c:pt>
                <c:pt idx="10">
                  <c:v>Երևան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5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9</c:v>
                </c:pt>
                <c:pt idx="9">
                  <c:v>7</c:v>
                </c:pt>
                <c:pt idx="1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D8-4B8D-A2A5-C2DDFD83CFD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 թ. II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8"/>
              <c:layout>
                <c:manualLayout>
                  <c:x val="1.2091898428053204E-2"/>
                  <c:y val="-1.4385532264693831E-2"/>
                </c:manualLayout>
              </c:layout>
              <c:spPr>
                <a:noFill/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58-48FD-B41A-0EAF709A0516}"/>
                </c:ext>
              </c:extLst>
            </c:dLbl>
            <c:dLbl>
              <c:idx val="9"/>
              <c:spPr>
                <a:noFill/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8F6-4196-A64E-BAEE8162B7D4}"/>
                </c:ext>
              </c:extLst>
            </c:dLbl>
            <c:dLbl>
              <c:idx val="10"/>
              <c:spPr>
                <a:noFill/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8F6-4196-A64E-BAEE8162B7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Лист1!$A$2:$A$12</c:f>
              <c:strCache>
                <c:ptCount val="11"/>
                <c:pt idx="0">
                  <c:v>Տավուշ</c:v>
                </c:pt>
                <c:pt idx="1">
                  <c:v>Կոտայք</c:v>
                </c:pt>
                <c:pt idx="2">
                  <c:v>Վայոց ձոր</c:v>
                </c:pt>
                <c:pt idx="3">
                  <c:v>Գեղարքունիք</c:v>
                </c:pt>
                <c:pt idx="4">
                  <c:v>Սյունիք</c:v>
                </c:pt>
                <c:pt idx="5">
                  <c:v>Արագածոտն</c:v>
                </c:pt>
                <c:pt idx="6">
                  <c:v>Լոռի</c:v>
                </c:pt>
                <c:pt idx="7">
                  <c:v>Արմավիր</c:v>
                </c:pt>
                <c:pt idx="8">
                  <c:v>Շիրակ</c:v>
                </c:pt>
                <c:pt idx="9">
                  <c:v>Արարատ</c:v>
                </c:pt>
                <c:pt idx="10">
                  <c:v>Երևան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6</c:v>
                </c:pt>
                <c:pt idx="7">
                  <c:v>7</c:v>
                </c:pt>
                <c:pt idx="8">
                  <c:v>9</c:v>
                </c:pt>
                <c:pt idx="9">
                  <c:v>12</c:v>
                </c:pt>
                <c:pt idx="1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D8-4B8D-A2A5-C2DDFD83CF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0819128"/>
        <c:axId val="490819520"/>
        <c:axId val="0"/>
      </c:bar3DChart>
      <c:catAx>
        <c:axId val="490819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  <c:crossAx val="490819520"/>
        <c:crosses val="autoZero"/>
        <c:auto val="1"/>
        <c:lblAlgn val="ctr"/>
        <c:lblOffset val="100"/>
        <c:noMultiLvlLbl val="0"/>
      </c:catAx>
      <c:valAx>
        <c:axId val="4908195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90819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8575" cap="flat" cmpd="sng" algn="ctr">
      <a:noFill/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r">
              <a:defRPr sz="12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hy-AM" sz="1200">
                <a:solidFill>
                  <a:schemeClr val="accent5">
                    <a:lumMod val="50000"/>
                  </a:schemeClr>
                </a:solidFill>
              </a:rPr>
              <a:t>Գծապատկեր 8։ Դիմումների թիվ</a:t>
            </a:r>
            <a:r>
              <a:rPr lang="en-US" sz="1200">
                <a:solidFill>
                  <a:schemeClr val="accent5">
                    <a:lumMod val="50000"/>
                  </a:schemeClr>
                </a:solidFill>
              </a:rPr>
              <a:t>ն</a:t>
            </a:r>
            <a:r>
              <a:rPr lang="hy-AM" sz="1200">
                <a:solidFill>
                  <a:schemeClr val="accent5">
                    <a:lumMod val="50000"/>
                  </a:schemeClr>
                </a:solidFill>
              </a:rPr>
              <a:t>` ըստ դիմումատուի սեռի, 2024 թվականի </a:t>
            </a:r>
            <a:r>
              <a:rPr lang="en-US" sz="1200">
                <a:solidFill>
                  <a:schemeClr val="accent5">
                    <a:lumMod val="50000"/>
                  </a:schemeClr>
                </a:solidFill>
              </a:rPr>
              <a:t>II</a:t>
            </a:r>
            <a:r>
              <a:rPr lang="hy-AM" sz="1200">
                <a:solidFill>
                  <a:schemeClr val="accent5">
                    <a:lumMod val="50000"/>
                  </a:schemeClr>
                </a:solidFill>
              </a:rPr>
              <a:t> կիսամյակում և նախորդ երկու կիսամյակների համար</a:t>
            </a:r>
            <a:endParaRPr lang="en-US" sz="120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21280323676015597"/>
          <c:y val="2.4937655860349128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499565189893432E-2"/>
          <c:y val="0.21688984736780514"/>
          <c:w val="0.93713977802583104"/>
          <c:h val="0.650093925291757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Կին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414218816517667E-2"/>
                  <c:y val="-4.1562759767248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DA-4FF2-AAA7-D5D1612A91EB}"/>
                </c:ext>
              </c:extLst>
            </c:dLbl>
            <c:dLbl>
              <c:idx val="1"/>
              <c:layout>
                <c:manualLayout>
                  <c:x val="2.554278416347382E-2"/>
                  <c:y val="-3.7406483790523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DA-4FF2-AAA7-D5D1612A91EB}"/>
                </c:ext>
              </c:extLst>
            </c:dLbl>
            <c:dLbl>
              <c:idx val="2"/>
              <c:layout>
                <c:manualLayout>
                  <c:x val="2.1285653469561593E-2"/>
                  <c:y val="-2.90939318370739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9DA-4FF2-AAA7-D5D1612A91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Word]Лист1'!$A$2:$A$4</c:f>
              <c:strCache>
                <c:ptCount val="3"/>
                <c:pt idx="0">
                  <c:v>2023թ․ II կիսամյակ</c:v>
                </c:pt>
                <c:pt idx="1">
                  <c:v>2024թ․ I կիսամյակ</c:v>
                </c:pt>
                <c:pt idx="2">
                  <c:v>2024թ․ II կիսամյակ</c:v>
                </c:pt>
              </c:strCache>
            </c:strRef>
          </c:cat>
          <c:val>
            <c:numRef>
              <c:f>'[Диаграмма в Microsoft Word]Лист1'!$B$2:$B$4</c:f>
              <c:numCache>
                <c:formatCode>General</c:formatCode>
                <c:ptCount val="3"/>
                <c:pt idx="0">
                  <c:v>38</c:v>
                </c:pt>
                <c:pt idx="1">
                  <c:v>36</c:v>
                </c:pt>
                <c:pt idx="2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DA-4FF2-AAA7-D5D1612A91EB}"/>
            </c:ext>
          </c:extLst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Տղամարդ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9157088122605363E-2"/>
                  <c:y val="-3.7406483790523692E-2"/>
                </c:manualLayout>
              </c:layout>
              <c:spPr/>
              <c:txPr>
                <a:bodyPr/>
                <a:lstStyle/>
                <a:p>
                  <a:pPr>
                    <a:defRPr sz="1050" b="1"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DA-4FF2-AAA7-D5D1612A91EB}"/>
                </c:ext>
              </c:extLst>
            </c:dLbl>
            <c:dLbl>
              <c:idx val="1"/>
              <c:layout>
                <c:manualLayout>
                  <c:x val="1.277139208173691E-2"/>
                  <c:y val="-3.3250207813798838E-2"/>
                </c:manualLayout>
              </c:layout>
              <c:spPr/>
              <c:txPr>
                <a:bodyPr/>
                <a:lstStyle/>
                <a:p>
                  <a:pPr>
                    <a:defRPr sz="1050" b="1"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DA-4FF2-AAA7-D5D1612A91EB}"/>
                </c:ext>
              </c:extLst>
            </c:dLbl>
            <c:dLbl>
              <c:idx val="2"/>
              <c:layout>
                <c:manualLayout>
                  <c:x val="2.3414218816517667E-2"/>
                  <c:y val="-3.3250207813798838E-2"/>
                </c:manualLayout>
              </c:layout>
              <c:tx>
                <c:rich>
                  <a:bodyPr/>
                  <a:lstStyle/>
                  <a:p>
                    <a:pPr>
                      <a:defRPr sz="1050" b="1"/>
                    </a:pPr>
                    <a:r>
                      <a:rPr lang="en-US"/>
                      <a:t>12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79DA-4FF2-AAA7-D5D1612A91E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Word]Лист1'!$A$2:$A$4</c:f>
              <c:strCache>
                <c:ptCount val="3"/>
                <c:pt idx="0">
                  <c:v>2023թ․ II կիսամյակ</c:v>
                </c:pt>
                <c:pt idx="1">
                  <c:v>2024թ․ I կիսամյակ</c:v>
                </c:pt>
                <c:pt idx="2">
                  <c:v>2024թ․ II կիսամյակ</c:v>
                </c:pt>
              </c:strCache>
            </c:strRef>
          </c:cat>
          <c:val>
            <c:numRef>
              <c:f>'[Диаграмма в Microsoft Word]Лист1'!$C$2:$C$4</c:f>
              <c:numCache>
                <c:formatCode>General</c:formatCode>
                <c:ptCount val="3"/>
                <c:pt idx="0">
                  <c:v>5</c:v>
                </c:pt>
                <c:pt idx="1">
                  <c:v>9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9DA-4FF2-AAA7-D5D1612A9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490818736"/>
        <c:axId val="490814424"/>
        <c:axId val="0"/>
      </c:bar3DChart>
      <c:catAx>
        <c:axId val="490818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 i="0">
                <a:solidFill>
                  <a:schemeClr val="accent5">
                    <a:lumMod val="50000"/>
                  </a:schemeClr>
                </a:solidFill>
              </a:defRPr>
            </a:pPr>
            <a:endParaRPr lang="en-US"/>
          </a:p>
        </c:txPr>
        <c:crossAx val="490814424"/>
        <c:crosses val="autoZero"/>
        <c:auto val="1"/>
        <c:lblAlgn val="ctr"/>
        <c:lblOffset val="100"/>
        <c:noMultiLvlLbl val="0"/>
      </c:catAx>
      <c:valAx>
        <c:axId val="4908144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0818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0673531708919519E-2"/>
          <c:y val="0.23405757260392324"/>
          <c:w val="0.24073034931936191"/>
          <c:h val="8.2317172946897832E-2"/>
        </c:manualLayout>
      </c:layout>
      <c:overlay val="0"/>
      <c:txPr>
        <a:bodyPr/>
        <a:lstStyle/>
        <a:p>
          <a:pPr>
            <a:defRPr sz="1050" b="1">
              <a:solidFill>
                <a:schemeClr val="accent5">
                  <a:lumMod val="50000"/>
                </a:schemeClr>
              </a:solidFill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>
          <a:latin typeface="GHEA Grapalat" pitchFamily="50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200" b="1" i="0" u="none" strike="noStrike" kern="1200" spc="0" baseline="0">
                <a:solidFill>
                  <a:sysClr val="windowText" lastClr="000000"/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r>
              <a:rPr lang="en-US" sz="1200" b="1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2" charset="0"/>
              </a:rPr>
              <a:t>Գծապատկեր</a:t>
            </a:r>
            <a:r>
              <a:rPr lang="en-US" sz="1200" b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2" charset="0"/>
              </a:rPr>
              <a:t> </a:t>
            </a:r>
            <a:r>
              <a:rPr lang="hy-AM" sz="1200" b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2" charset="0"/>
              </a:rPr>
              <a:t>9</a:t>
            </a:r>
            <a:r>
              <a:rPr lang="en-US" sz="1200" b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2" charset="0"/>
              </a:rPr>
              <a:t>: </a:t>
            </a:r>
            <a:r>
              <a:rPr lang="en-US" sz="12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rPr>
              <a:t>Դիմում</a:t>
            </a:r>
            <a:r>
              <a:rPr lang="en-US" sz="12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ների</a:t>
            </a:r>
            <a:r>
              <a:rPr lang="en-US" sz="12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rPr>
              <a:t> </a:t>
            </a:r>
            <a:r>
              <a:rPr lang="en-US" sz="1200" b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2" charset="0"/>
              </a:rPr>
              <a:t>թիվն` ըստ իրականացված գործառույթների</a:t>
            </a:r>
            <a:endParaRPr lang="en-US" sz="12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endParaRPr>
          </a:p>
        </c:rich>
      </c:tx>
      <c:layout>
        <c:manualLayout>
          <c:xMode val="edge"/>
          <c:yMode val="edge"/>
          <c:x val="0.35978707603410037"/>
          <c:y val="2.995142240284480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1391754325282984E-2"/>
          <c:y val="0.18240199813732963"/>
          <c:w val="0.94429674642359795"/>
          <c:h val="0.515050854500769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solidFill>
                <a:schemeClr val="tx1">
                  <a:lumMod val="15000"/>
                  <a:lumOff val="85000"/>
                  <a:alpha val="19731"/>
                </a:schemeClr>
              </a:solidFill>
            </a:ln>
            <a:effectLst/>
          </c:spPr>
          <c:invertIfNegative val="0"/>
          <c:dLbls>
            <c:dLbl>
              <c:idx val="0"/>
              <c:spPr>
                <a:noFill/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2">
                          <a:lumMod val="50000"/>
                        </a:schemeClr>
                      </a:solidFill>
                      <a:latin typeface="GHEA Grapalat" panose="02000506050000020003" pitchFamily="2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51A-4F3B-8BA9-31B2684A19CF}"/>
                </c:ext>
              </c:extLst>
            </c:dLbl>
            <c:dLbl>
              <c:idx val="1"/>
              <c:spPr>
                <a:noFill/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2">
                          <a:lumMod val="50000"/>
                        </a:schemeClr>
                      </a:solidFill>
                      <a:latin typeface="GHEA Grapalat" panose="02000506050000020003" pitchFamily="2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51A-4F3B-8BA9-31B2684A19CF}"/>
                </c:ext>
              </c:extLst>
            </c:dLbl>
            <c:dLbl>
              <c:idx val="2"/>
              <c:spPr>
                <a:noFill/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2">
                          <a:lumMod val="50000"/>
                        </a:schemeClr>
                      </a:solidFill>
                      <a:latin typeface="GHEA Grapalat" panose="02000506050000020003" pitchFamily="2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51A-4F3B-8BA9-31B2684A1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GHEA Grapalat" panose="02000506050000020003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Վերահասցեագրում</c:v>
                </c:pt>
                <c:pt idx="1">
                  <c:v>Բավարարված</c:v>
                </c:pt>
                <c:pt idx="2">
                  <c:v>Պարզաբանում</c:v>
                </c:pt>
                <c:pt idx="3">
                  <c:v>Ընթացքի մեջ է</c:v>
                </c:pt>
                <c:pt idx="4">
                  <c:v>Ընթացք չի տրվել</c:v>
                </c:pt>
                <c:pt idx="5">
                  <c:v>Կարճվել է</c:v>
                </c:pt>
                <c:pt idx="6">
                  <c:v>Մերժվել է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25</c:v>
                </c:pt>
                <c:pt idx="1">
                  <c:v>22</c:v>
                </c:pt>
                <c:pt idx="2">
                  <c:v>17</c:v>
                </c:pt>
                <c:pt idx="3">
                  <c:v>13</c:v>
                </c:pt>
                <c:pt idx="4">
                  <c:v>5</c:v>
                </c:pt>
                <c:pt idx="5">
                  <c:v>5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9C-3945-8DD1-3BA117B652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6"/>
        <c:overlap val="-37"/>
        <c:axId val="494882872"/>
        <c:axId val="494884832"/>
      </c:barChart>
      <c:catAx>
        <c:axId val="494882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2" charset="0"/>
                <a:ea typeface="+mn-ea"/>
                <a:cs typeface="+mn-cs"/>
              </a:defRPr>
            </a:pPr>
            <a:endParaRPr lang="en-US"/>
          </a:p>
        </c:txPr>
        <c:crossAx val="494884832"/>
        <c:crosses val="autoZero"/>
        <c:auto val="1"/>
        <c:lblAlgn val="ctr"/>
        <c:lblOffset val="100"/>
        <c:noMultiLvlLbl val="0"/>
      </c:catAx>
      <c:valAx>
        <c:axId val="494884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4882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hy-AM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Տրվել է նաև նշված բնութագրիչների քանակական ցուցանիշների աճի կամ նվազման միտումը (համեմատական պատկեր՝ ըստ </a:t>
          </a:r>
          <a:r>
            <a:rPr lang="en-US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նախորդ և </a:t>
          </a:r>
          <a:r>
            <a:rPr lang="hy-AM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202</a:t>
          </a:r>
          <a:r>
            <a:rPr lang="en-US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3</a:t>
          </a:r>
          <a:r>
            <a:rPr lang="hy-AM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 թվականի համապատասխան</a:t>
          </a:r>
          <a:r>
            <a:rPr lang="en-US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hy-AM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հաշվետու ժամանակահատվածների):</a:t>
          </a:r>
          <a:endParaRPr lang="ru-RU" sz="1400" b="1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 sz="2000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 sz="2000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84927">
        <dgm:presLayoutVars>
          <dgm:chMax val="0"/>
          <dgm:bulletEnabled val="1"/>
        </dgm:presLayoutVars>
      </dgm:prSet>
      <dgm:spPr/>
    </dgm:pt>
  </dgm:ptLst>
  <dgm:cxnLst>
    <dgm:cxn modelId="{3433EE36-3197-469E-8A6B-6C20E12FD7E0}" type="presOf" srcId="{655BF90D-B20B-4A83-9A90-FBC16FD5AAA6}" destId="{25D3BB4A-426B-42CA-945C-1127CF562189}" srcOrd="0" destOrd="0" presId="urn:microsoft.com/office/officeart/2005/8/layout/vList2"/>
    <dgm:cxn modelId="{8233A574-D135-475E-9674-08BAACF93E51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333F6F30-7954-4858-8B29-1D2392FEAF48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hy-AM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Ըստ գծապատկեր 1-ի տվյալների՝ 2024 թվականի </a:t>
          </a:r>
          <a:r>
            <a:rPr lang="en-US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II </a:t>
          </a:r>
          <a:r>
            <a:rPr lang="hy-AM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կիսամյակում մեծ թվով դիմումներ եղել են </a:t>
          </a:r>
          <a:r>
            <a:rPr lang="en-US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ս</a:t>
          </a:r>
          <a:r>
            <a:rPr lang="hy-AM" sz="1400" b="1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եպտեմբեր, հոկտեմբեր և դեկտեմբեր ամիսներին:</a:t>
          </a:r>
          <a:endParaRPr lang="ru-RU" sz="1400" b="1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65939" custLinFactNeighborX="156" custLinFactNeighborY="1566">
        <dgm:presLayoutVars>
          <dgm:chMax val="0"/>
          <dgm:bulletEnabled val="1"/>
        </dgm:presLayoutVars>
      </dgm:prSet>
      <dgm:spPr/>
    </dgm:pt>
  </dgm:ptLst>
  <dgm:cxnLst>
    <dgm:cxn modelId="{A473CA41-D989-4A5E-8FC4-1822D2E250CA}" type="presOf" srcId="{655BF90D-B20B-4A83-9A90-FBC16FD5AAA6}" destId="{25D3BB4A-426B-42CA-945C-1127CF562189}" srcOrd="0" destOrd="0" presId="urn:microsoft.com/office/officeart/2005/8/layout/vList2"/>
    <dgm:cxn modelId="{D33156AD-3CDE-4E2B-B34A-093C1DA0CB87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04C18E31-ED75-48F3-BD34-81B1B0E7271C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>
            <a:buFont typeface="+mj-lt"/>
            <a:buNone/>
          </a:pPr>
          <a:r>
            <a:rPr lang="en-US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Նկատելի է, որ 3 </a:t>
          </a:r>
          <a:r>
            <a:rPr lang="hy-AM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կիսամյակ</a:t>
          </a:r>
          <a:r>
            <a:rPr lang="en-US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ներ</a:t>
          </a:r>
          <a:r>
            <a:rPr lang="hy-AM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ում </a:t>
          </a:r>
          <a:r>
            <a:rPr lang="en-US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էլ</a:t>
          </a:r>
          <a:r>
            <a:rPr lang="hy-AM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դիմումների գերակշռող մասը վերաբերել է ՀՈՒՀ-երին, ինչը պայմանավորված է նաև միջնակարգ կրթության ոլորտի շահառուների մեծ թվով: Միաժամանակ 2024 թվականի </a:t>
          </a:r>
          <a:r>
            <a:rPr lang="en-US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II</a:t>
          </a:r>
          <a:r>
            <a:rPr lang="hy-AM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կիսամյակում կտրուկ աճել է ՆՈՒՀ-երին վերաբերող դիմումներ</a:t>
          </a:r>
          <a:r>
            <a:rPr lang="en-US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ի</a:t>
          </a:r>
          <a:r>
            <a:rPr lang="hy-AM" sz="1400" b="1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թիվը:</a:t>
          </a:r>
          <a:endParaRPr lang="en-US" sz="1400" b="1" spc="50" baseline="0">
            <a:solidFill>
              <a:srgbClr val="4F81BD">
                <a:lumMod val="50000"/>
              </a:srgbClr>
            </a:solidFill>
            <a:latin typeface="GHEA Grapalat" panose="02000506050000020003" pitchFamily="50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468983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C8CCAC40-774B-4F90-9500-6A55D4F91CE2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7F65B1BB-4F57-4540-A75F-48660CD2BB3E}" type="presOf" srcId="{655BF90D-B20B-4A83-9A90-FBC16FD5AAA6}" destId="{25D3BB4A-426B-42CA-945C-1127CF562189}" srcOrd="0" destOrd="0" presId="urn:microsoft.com/office/officeart/2005/8/layout/vList2"/>
    <dgm:cxn modelId="{C22D7BA3-C673-44FC-AAE5-11FAEA3BF43B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af-ZA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3 կիսամյակների կտրվածքով 1</a:t>
          </a:r>
          <a:r>
            <a:rPr lang="hy-AM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83</a:t>
          </a:r>
          <a:r>
            <a:rPr lang="en-US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 դիմումների</a:t>
          </a:r>
          <a:r>
            <a:rPr lang="hy-AM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ց 146-ը </a:t>
          </a:r>
          <a:r>
            <a:rPr lang="en-US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(</a:t>
          </a:r>
          <a:r>
            <a:rPr lang="hy-AM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79.7</a:t>
          </a:r>
          <a:r>
            <a:rPr lang="en-US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%) </a:t>
          </a:r>
          <a:r>
            <a:rPr lang="hy-AM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վերաբերել են ՀՈՒՀ-երի գործունեությանը</a:t>
          </a:r>
          <a:r>
            <a:rPr lang="af-ZA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։ </a:t>
          </a:r>
          <a:endParaRPr lang="en-US" sz="1400" b="1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43657" custLinFactNeighborX="1517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B931A37A-F5A0-4EAC-A951-E666A4B5A901}" type="presOf" srcId="{655BF90D-B20B-4A83-9A90-FBC16FD5AAA6}" destId="{25D3BB4A-426B-42CA-945C-1127CF562189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A3164DFC-69AE-4D2E-B10C-6B3D655FF6E4}" type="presOf" srcId="{3C1206C5-1913-4237-B259-4336C96A5F4B}" destId="{B669CBFE-79CF-4202-B0AF-908E6660B471}" srcOrd="0" destOrd="0" presId="urn:microsoft.com/office/officeart/2005/8/layout/vList2"/>
    <dgm:cxn modelId="{DF29C74F-F719-49CF-A24B-28A370693AF9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af-ZA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hy-AM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II </a:t>
          </a:r>
          <a:r>
            <a:rPr lang="af-ZA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 </a:t>
          </a:r>
          <a:r>
            <a:rPr lang="hy-AM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88</a:t>
          </a:r>
          <a:r>
            <a:rPr lang="af-ZA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դիմումներից </a:t>
          </a:r>
          <a:r>
            <a:rPr lang="hy-AM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5</a:t>
          </a:r>
          <a:r>
            <a:rPr lang="af-ZA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5-ը (</a:t>
          </a:r>
          <a:r>
            <a:rPr lang="hy-AM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62</a:t>
          </a:r>
          <a:r>
            <a:rPr lang="af-ZA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.</a:t>
          </a:r>
          <a:r>
            <a:rPr lang="hy-AM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5</a:t>
          </a:r>
          <a:r>
            <a:rPr lang="af-ZA" sz="1400" b="1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%) ԿՏՄ Է հասցեագրվել Էլեկտրոնային հարցումների միասնական հարթակից (</a:t>
          </a:r>
          <a:r>
            <a:rPr lang="af-ZA" sz="1400" b="1" u="sng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e-request.am):</a:t>
          </a:r>
          <a:endParaRPr lang="ru-RU" sz="1400" b="1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92715" custLinFactNeighborX="162" custLinFactNeighborY="782">
        <dgm:presLayoutVars>
          <dgm:chMax val="0"/>
          <dgm:bulletEnabled val="1"/>
        </dgm:presLayoutVars>
      </dgm:prSet>
      <dgm:spPr/>
    </dgm:pt>
  </dgm:ptLst>
  <dgm:cxnLst>
    <dgm:cxn modelId="{9C1C5151-A23F-444F-8062-D9C7F8A30B7A}" type="presOf" srcId="{655BF90D-B20B-4A83-9A90-FBC16FD5AAA6}" destId="{25D3BB4A-426B-42CA-945C-1127CF562189}" srcOrd="0" destOrd="0" presId="urn:microsoft.com/office/officeart/2005/8/layout/vList2"/>
    <dgm:cxn modelId="{C94DAA57-7D34-4E30-8DF9-CA8E7D731AD8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FAEF466E-4FA3-4757-9C4F-B28F9BBB777E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af-ZA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3 կիսամյակների կտրվածքով 1</a:t>
          </a:r>
          <a:r>
            <a:rPr lang="hy-AM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83</a:t>
          </a:r>
          <a:r>
            <a:rPr lang="en-US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 դիմումների</a:t>
          </a:r>
          <a:r>
            <a:rPr lang="hy-AM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4.</a:t>
          </a:r>
          <a:r>
            <a:rPr lang="hy-AM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3</a:t>
          </a:r>
          <a:r>
            <a:rPr lang="en-US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%-ը ԿՏՄ է հասցեագրվել ՀՀ վարչապետի աշխատակազմից, իսկ </a:t>
          </a:r>
          <a:r>
            <a:rPr lang="hy-AM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14.2</a:t>
          </a:r>
          <a:r>
            <a:rPr lang="en-US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%-ը` </a:t>
          </a:r>
          <a:r>
            <a:rPr lang="af-ZA" sz="1400" b="1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ԿԳՄՍՆ–ից։ </a:t>
          </a:r>
          <a:endParaRPr lang="en-US" sz="1400" b="1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400463" custLinFactNeighborX="1517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04C0E824-5A0F-4E55-8735-8D0BD0395EA8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2DFBC1E8-FACA-40A2-8FA2-DA21CB9E9AA9}" type="presOf" srcId="{655BF90D-B20B-4A83-9A90-FBC16FD5AAA6}" destId="{25D3BB4A-426B-42CA-945C-1127CF562189}" srcOrd="0" destOrd="0" presId="urn:microsoft.com/office/officeart/2005/8/layout/vList2"/>
    <dgm:cxn modelId="{33DD0182-7ECC-4E34-AAAC-A6AAE93C2722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x-none" sz="1400" b="1">
              <a:solidFill>
                <a:schemeClr val="tx2">
                  <a:lumMod val="50000"/>
                </a:schemeClr>
              </a:solidFill>
              <a:latin typeface="GHEA Grapalat" pitchFamily="50" charset="0"/>
            </a:rPr>
            <a:t>Ըստ դիմումների քանակի՝ առաջին 3 տեղում են Երևան քաղաքի, ՀՀ Արարատի և Շիրակի մարզերի ուսումնական հաստատությունների գործունեությանը վերաբերող</a:t>
          </a:r>
          <a:r>
            <a:rPr lang="x-none" sz="1400" b="1">
              <a:solidFill>
                <a:srgbClr val="FF0000"/>
              </a:solidFill>
              <a:latin typeface="GHEA Grapalat" pitchFamily="50" charset="0"/>
            </a:rPr>
            <a:t> </a:t>
          </a:r>
          <a:r>
            <a:rPr lang="x-none" sz="1400" b="1">
              <a:solidFill>
                <a:schemeClr val="tx2">
                  <a:lumMod val="50000"/>
                </a:schemeClr>
              </a:solidFill>
              <a:latin typeface="GHEA Grapalat" pitchFamily="50" charset="0"/>
            </a:rPr>
            <a:t>դիմումները։</a:t>
          </a:r>
          <a:endParaRPr lang="en-US" sz="1400" b="1" spc="50" baseline="0">
            <a:solidFill>
              <a:schemeClr val="tx2">
                <a:lumMod val="50000"/>
              </a:schemeClr>
            </a:solidFill>
            <a:latin typeface="GHEA Grapalat" pitchFamily="50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91152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05442363-6C67-4A57-90FD-70D102478F32}" type="presOf" srcId="{3C1206C5-1913-4237-B259-4336C96A5F4B}" destId="{B669CBFE-79CF-4202-B0AF-908E6660B471}" srcOrd="0" destOrd="0" presId="urn:microsoft.com/office/officeart/2005/8/layout/vList2"/>
    <dgm:cxn modelId="{C037A54B-8784-4F10-AEF5-7139CB797676}" type="presOf" srcId="{655BF90D-B20B-4A83-9A90-FBC16FD5AAA6}" destId="{25D3BB4A-426B-42CA-945C-1127CF562189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F0E52D8F-DF50-4ED0-9F69-856B707599E5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en-US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Այսպիսով, ըստ դ</a:t>
          </a:r>
          <a:r>
            <a:rPr lang="hy-AM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իմումների </a:t>
          </a:r>
          <a:r>
            <a:rPr lang="en-US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քանակի՝ առաջին 3 տեղերում են </a:t>
          </a:r>
          <a:r>
            <a:rPr lang="hy-AM" sz="14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ՀՀ</a:t>
          </a:r>
          <a:r>
            <a:rPr lang="en-US" sz="14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hy-AM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ԿԳՄՍՆ</a:t>
          </a:r>
          <a:r>
            <a:rPr lang="en-US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ենթակայության</a:t>
          </a:r>
          <a:r>
            <a:rPr lang="en-US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,</a:t>
          </a:r>
          <a:r>
            <a:rPr lang="hy-AM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Երևանի քաղաքապետարանի</a:t>
          </a:r>
          <a:r>
            <a:rPr lang="en-US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և </a:t>
          </a:r>
          <a:r>
            <a:rPr lang="hy-AM" sz="14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ՀՀ Արարատի մարզպետարան</a:t>
          </a:r>
          <a:r>
            <a:rPr lang="en-US" sz="1400" b="1" i="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ի </a:t>
          </a:r>
          <a:r>
            <a:rPr lang="hy-AM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ուսումնական հաստատություններ</a:t>
          </a:r>
          <a:r>
            <a:rPr lang="en-US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ը</a:t>
          </a:r>
          <a:r>
            <a:rPr lang="hy-AM" sz="1400" b="1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: </a:t>
          </a:r>
          <a:endParaRPr lang="en-US" sz="1400" b="1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414434" custLinFactNeighborX="0" custLinFactNeighborY="3395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E7BE54CC-8778-43BB-BBBB-517670721E54}" type="presOf" srcId="{3C1206C5-1913-4237-B259-4336C96A5F4B}" destId="{B669CBFE-79CF-4202-B0AF-908E6660B471}" srcOrd="0" destOrd="0" presId="urn:microsoft.com/office/officeart/2005/8/layout/vList2"/>
    <dgm:cxn modelId="{75E178D6-FE87-4092-8250-87D775D79DBD}" type="presOf" srcId="{655BF90D-B20B-4A83-9A90-FBC16FD5AAA6}" destId="{25D3BB4A-426B-42CA-945C-1127CF562189}" srcOrd="0" destOrd="0" presId="urn:microsoft.com/office/officeart/2005/8/layout/vList2"/>
    <dgm:cxn modelId="{72F01379-96F0-48CB-9FC6-DD28D1CCEF85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af-ZA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3 կիսամյակների կտրվածքով 1</a:t>
          </a:r>
          <a:r>
            <a:rPr lang="hy-AM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83</a:t>
          </a:r>
          <a:r>
            <a:rPr lang="en-US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 դիմումների</a:t>
          </a:r>
          <a:r>
            <a:rPr lang="hy-AM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ց 139-ը </a:t>
          </a:r>
          <a:r>
            <a:rPr lang="en-US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(</a:t>
          </a:r>
          <a:r>
            <a:rPr lang="hy-AM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75.9</a:t>
          </a:r>
          <a:r>
            <a:rPr lang="en-US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%) </a:t>
          </a:r>
          <a:r>
            <a:rPr lang="hy-AM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ներկայացվել են կին դիմումատուների կողմից</a:t>
          </a:r>
          <a:r>
            <a:rPr lang="af-ZA" sz="1400" b="1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։ </a:t>
          </a:r>
          <a:endParaRPr lang="en-US" sz="1400" b="1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51181" custLinFactNeighborX="722" custLinFactNeighborY="-199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E7BE54CC-8778-43BB-BBBB-517670721E54}" type="presOf" srcId="{3C1206C5-1913-4237-B259-4336C96A5F4B}" destId="{B669CBFE-79CF-4202-B0AF-908E6660B471}" srcOrd="0" destOrd="0" presId="urn:microsoft.com/office/officeart/2005/8/layout/vList2"/>
    <dgm:cxn modelId="{75E178D6-FE87-4092-8250-87D775D79DBD}" type="presOf" srcId="{655BF90D-B20B-4A83-9A90-FBC16FD5AAA6}" destId="{25D3BB4A-426B-42CA-945C-1127CF562189}" srcOrd="0" destOrd="0" presId="urn:microsoft.com/office/officeart/2005/8/layout/vList2"/>
    <dgm:cxn modelId="{72F01379-96F0-48CB-9FC6-DD28D1CCEF85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34847"/>
          <a:ext cx="5829300" cy="1065685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y-AM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Տրվել է նաև նշված բնութագրիչների քանակական ցուցանիշների աճի կամ նվազման միտումը (համեմատական պատկեր՝ ըստ </a:t>
          </a:r>
          <a:r>
            <a:rPr lang="en-US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նախորդ և </a:t>
          </a:r>
          <a:r>
            <a:rPr lang="hy-AM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202</a:t>
          </a:r>
          <a:r>
            <a:rPr lang="en-US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3</a:t>
          </a:r>
          <a:r>
            <a:rPr lang="hy-AM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 թվականի համապատասխան</a:t>
          </a:r>
          <a:r>
            <a:rPr lang="en-US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hy-AM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հաշվետու ժամանակահատվածների):</a:t>
          </a:r>
          <a:endParaRPr lang="ru-RU" sz="1400" b="1" kern="1200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52022" y="86869"/>
        <a:ext cx="5725256" cy="9616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77428"/>
          <a:ext cx="6124575" cy="827419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y-AM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Ըստ գծապատկեր 1-ի տվյալների՝ 2024 թվականի </a:t>
          </a:r>
          <a:r>
            <a:rPr lang="en-US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II </a:t>
          </a:r>
          <a:r>
            <a:rPr lang="hy-AM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կիսամյակում մեծ թվով դիմումներ եղել են </a:t>
          </a:r>
          <a:r>
            <a:rPr lang="en-US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ս</a:t>
          </a:r>
          <a:r>
            <a:rPr lang="hy-AM" sz="1400" b="1" kern="1200" spc="50" baseline="0">
              <a:solidFill>
                <a:schemeClr val="accent1">
                  <a:lumMod val="50000"/>
                </a:schemeClr>
              </a:solidFill>
              <a:latin typeface="GHEA Grapalat" panose="02000506050000020003" pitchFamily="50" charset="0"/>
            </a:rPr>
            <a:t>եպտեմբեր, հոկտեմբեր և դեկտեմբեր ամիսներին:</a:t>
          </a:r>
          <a:endParaRPr lang="ru-RU" sz="1400" b="1" kern="1200" spc="50" baseline="0">
            <a:solidFill>
              <a:schemeClr val="accent1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40391" y="117819"/>
        <a:ext cx="6043793" cy="74663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76199"/>
          <a:ext cx="5886449" cy="1343026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US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Նկատելի է, որ 3 </a:t>
          </a:r>
          <a:r>
            <a:rPr lang="hy-AM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կիսամյակ</a:t>
          </a:r>
          <a:r>
            <a:rPr lang="en-US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ներ</a:t>
          </a:r>
          <a:r>
            <a:rPr lang="hy-AM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ում </a:t>
          </a:r>
          <a:r>
            <a:rPr lang="en-US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էլ</a:t>
          </a:r>
          <a:r>
            <a:rPr lang="hy-AM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դիմումների գերակշռող մասը վերաբերել է ՀՈՒՀ-երին, ինչը պայմանավորված է նաև միջնակարգ կրթության ոլորտի շահառուների մեծ թվով: Միաժամանակ 2024 թվականի </a:t>
          </a:r>
          <a:r>
            <a:rPr lang="en-US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II</a:t>
          </a:r>
          <a:r>
            <a:rPr lang="hy-AM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կիսամյակում կտրուկ աճել է ՆՈՒՀ-երին վերաբերող դիմումներ</a:t>
          </a:r>
          <a:r>
            <a:rPr lang="en-US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ի</a:t>
          </a:r>
          <a:r>
            <a:rPr lang="hy-AM" sz="1400" b="1" kern="1200" spc="50" baseline="0">
              <a:solidFill>
                <a:srgbClr val="4F81BD">
                  <a:lumMod val="50000"/>
                </a:srgbClr>
              </a:solidFill>
              <a:latin typeface="GHEA Grapalat" panose="02000506050000020003" pitchFamily="50" charset="0"/>
              <a:ea typeface="+mn-ea"/>
              <a:cs typeface="+mn-cs"/>
            </a:rPr>
            <a:t> թիվը:</a:t>
          </a:r>
          <a:endParaRPr lang="en-US" sz="1400" b="1" kern="1200" spc="50" baseline="0">
            <a:solidFill>
              <a:srgbClr val="4F81BD">
                <a:lumMod val="50000"/>
              </a:srgbClr>
            </a:solidFill>
            <a:latin typeface="GHEA Grapalat" panose="02000506050000020003" pitchFamily="50" charset="0"/>
            <a:ea typeface="+mn-ea"/>
            <a:cs typeface="+mn-cs"/>
          </a:endParaRPr>
        </a:p>
      </dsp:txBody>
      <dsp:txXfrm>
        <a:off x="65561" y="141760"/>
        <a:ext cx="5755327" cy="121190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260"/>
          <a:ext cx="6124575" cy="532879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f-ZA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3 կիսամյակների կտրվածքով 1</a:t>
          </a:r>
          <a:r>
            <a:rPr lang="hy-AM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83</a:t>
          </a:r>
          <a:r>
            <a:rPr lang="en-US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 դիմումների</a:t>
          </a:r>
          <a:r>
            <a:rPr lang="hy-AM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ց 146-ը </a:t>
          </a:r>
          <a:r>
            <a:rPr lang="en-US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(</a:t>
          </a:r>
          <a:r>
            <a:rPr lang="hy-AM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79.7</a:t>
          </a:r>
          <a:r>
            <a:rPr lang="en-US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%) </a:t>
          </a:r>
          <a:r>
            <a:rPr lang="hy-AM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վերաբերել են ՀՈՒՀ-երի գործունեությանը</a:t>
          </a:r>
          <a:r>
            <a:rPr lang="af-ZA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։ </a:t>
          </a:r>
          <a:endParaRPr lang="en-US" sz="1400" b="1" kern="1200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26013" y="26273"/>
        <a:ext cx="6072549" cy="48085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697"/>
          <a:ext cx="6105525" cy="713677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af-ZA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hy-AM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4</a:t>
          </a:r>
          <a:r>
            <a:rPr lang="af-ZA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II </a:t>
          </a:r>
          <a:r>
            <a:rPr lang="af-ZA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կիսամյակի ընթացքում </a:t>
          </a:r>
          <a:r>
            <a:rPr lang="hy-AM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88</a:t>
          </a:r>
          <a:r>
            <a:rPr lang="af-ZA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դիմումներից </a:t>
          </a:r>
          <a:r>
            <a:rPr lang="hy-AM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5</a:t>
          </a:r>
          <a:r>
            <a:rPr lang="af-ZA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5-ը (</a:t>
          </a:r>
          <a:r>
            <a:rPr lang="hy-AM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62</a:t>
          </a:r>
          <a:r>
            <a:rPr lang="af-ZA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.</a:t>
          </a:r>
          <a:r>
            <a:rPr lang="hy-AM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5</a:t>
          </a:r>
          <a:r>
            <a:rPr lang="af-ZA" sz="1400" b="1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%) ԿՏՄ Է հասցեագրվել Էլեկտրոնային հարցումների միասնական հարթակից (</a:t>
          </a:r>
          <a:r>
            <a:rPr lang="af-ZA" sz="1400" b="1" u="sng" kern="120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e-request.am):</a:t>
          </a:r>
          <a:endParaRPr lang="ru-RU" sz="1400" b="1" kern="1200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</a:endParaRPr>
        </a:p>
      </dsp:txBody>
      <dsp:txXfrm>
        <a:off x="34839" y="35536"/>
        <a:ext cx="6035847" cy="64399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57151"/>
          <a:ext cx="6124575" cy="819147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f-ZA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3 կիսամյակների կտրվածքով 1</a:t>
          </a:r>
          <a:r>
            <a:rPr lang="hy-AM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83</a:t>
          </a:r>
          <a:r>
            <a:rPr lang="en-US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 դիմումների</a:t>
          </a:r>
          <a:r>
            <a:rPr lang="hy-AM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4.</a:t>
          </a:r>
          <a:r>
            <a:rPr lang="hy-AM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3</a:t>
          </a:r>
          <a:r>
            <a:rPr lang="en-US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%-ը ԿՏՄ է հասցեագրվել ՀՀ վարչապետի աշխատակազմից, իսկ </a:t>
          </a:r>
          <a:r>
            <a:rPr lang="hy-AM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14.2</a:t>
          </a:r>
          <a:r>
            <a:rPr lang="en-US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%-ը` </a:t>
          </a:r>
          <a:r>
            <a:rPr lang="af-ZA" sz="1400" b="1" kern="1200" baseline="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ԿԳՄՍՆ–ից։ </a:t>
          </a:r>
          <a:endParaRPr lang="en-US" sz="1400" b="1" kern="1200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9987" y="97138"/>
        <a:ext cx="6044601" cy="739173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47624"/>
          <a:ext cx="6124575" cy="800101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400" b="1" kern="1200">
              <a:solidFill>
                <a:schemeClr val="tx2">
                  <a:lumMod val="50000"/>
                </a:schemeClr>
              </a:solidFill>
              <a:latin typeface="GHEA Grapalat" pitchFamily="50" charset="0"/>
            </a:rPr>
            <a:t>Ըստ դիմումների քանակի՝ առաջին 3 տեղում են Երևան քաղաքի, ՀՀ Արարատի և Շիրակի մարզերի ուսումնական հաստատությունների գործունեությանը վերաբերող</a:t>
          </a:r>
          <a:r>
            <a:rPr lang="x-none" sz="1400" b="1" kern="1200">
              <a:solidFill>
                <a:srgbClr val="FF0000"/>
              </a:solidFill>
              <a:latin typeface="GHEA Grapalat" pitchFamily="50" charset="0"/>
            </a:rPr>
            <a:t> </a:t>
          </a:r>
          <a:r>
            <a:rPr lang="x-none" sz="1400" b="1" kern="1200">
              <a:solidFill>
                <a:schemeClr val="tx2">
                  <a:lumMod val="50000"/>
                </a:schemeClr>
              </a:solidFill>
              <a:latin typeface="GHEA Grapalat" pitchFamily="50" charset="0"/>
            </a:rPr>
            <a:t>դիմումները։</a:t>
          </a:r>
          <a:endParaRPr lang="en-US" sz="1400" b="1" kern="1200" spc="50" baseline="0">
            <a:solidFill>
              <a:schemeClr val="tx2">
                <a:lumMod val="50000"/>
              </a:schemeClr>
            </a:solidFill>
            <a:latin typeface="GHEA Grapalat" pitchFamily="50" charset="0"/>
            <a:ea typeface="+mn-ea"/>
            <a:cs typeface="+mn-cs"/>
          </a:endParaRPr>
        </a:p>
      </dsp:txBody>
      <dsp:txXfrm>
        <a:off x="39058" y="86682"/>
        <a:ext cx="6046459" cy="72198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30769"/>
          <a:ext cx="6191250" cy="847724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Այսպիսով, ըստ դ</a:t>
          </a:r>
          <a:r>
            <a:rPr lang="hy-AM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իմումների </a:t>
          </a:r>
          <a:r>
            <a:rPr lang="en-US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քանակի՝ առաջին 3 տեղերում են </a:t>
          </a:r>
          <a:r>
            <a:rPr lang="hy-AM" sz="14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ՀՀ</a:t>
          </a:r>
          <a:r>
            <a:rPr lang="en-US" sz="14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hy-AM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ԿԳՄՍՆ</a:t>
          </a:r>
          <a:r>
            <a:rPr lang="en-US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ենթակայության</a:t>
          </a:r>
          <a:r>
            <a:rPr lang="en-US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,</a:t>
          </a:r>
          <a:r>
            <a:rPr lang="hy-AM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Երևանի քաղաքապետարանի</a:t>
          </a:r>
          <a:r>
            <a:rPr lang="en-US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և </a:t>
          </a:r>
          <a:r>
            <a:rPr lang="hy-AM" sz="14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ՀՀ Արարատի մարզպետարան</a:t>
          </a:r>
          <a:r>
            <a:rPr lang="en-US" sz="1400" b="1" i="0" kern="1200">
              <a:solidFill>
                <a:schemeClr val="tx2">
                  <a:lumMod val="50000"/>
                </a:schemeClr>
              </a:solidFill>
              <a:latin typeface="GHEA Grapalat" panose="02000506050000020003" pitchFamily="50" charset="0"/>
            </a:rPr>
            <a:t>ի </a:t>
          </a:r>
          <a:r>
            <a:rPr lang="hy-AM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ուսումնական հաստատություններ</a:t>
          </a:r>
          <a:r>
            <a:rPr lang="en-US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ը</a:t>
          </a:r>
          <a:r>
            <a:rPr lang="hy-AM" sz="1400" b="1" kern="1200">
              <a:solidFill>
                <a:schemeClr val="tx2">
                  <a:lumMod val="50000"/>
                </a:schemeClr>
              </a:solidFill>
              <a:latin typeface="GHEA Grapalat" panose="02000506050000020003" pitchFamily="2" charset="0"/>
            </a:rPr>
            <a:t>: </a:t>
          </a:r>
          <a:endParaRPr lang="en-US" sz="1400" b="1" kern="1200" spc="50" baseline="0">
            <a:solidFill>
              <a:schemeClr val="tx2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41382" y="172151"/>
        <a:ext cx="6108486" cy="76496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51092"/>
          <a:ext cx="6600824" cy="718340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f-ZA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3 կիսամյակների կտրվածքով 1</a:t>
          </a:r>
          <a:r>
            <a:rPr lang="hy-AM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83</a:t>
          </a:r>
          <a:r>
            <a:rPr lang="en-US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  դիմումների</a:t>
          </a:r>
          <a:r>
            <a:rPr lang="hy-AM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ց 139-ը </a:t>
          </a:r>
          <a:r>
            <a:rPr lang="en-US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(</a:t>
          </a:r>
          <a:r>
            <a:rPr lang="hy-AM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75.9</a:t>
          </a:r>
          <a:r>
            <a:rPr lang="en-US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%) </a:t>
          </a:r>
          <a:r>
            <a:rPr lang="hy-AM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ներկայացվել են կին դիմումատուների կողմից</a:t>
          </a:r>
          <a:r>
            <a:rPr lang="af-ZA" sz="1400" b="1" kern="1200" baseline="0">
              <a:solidFill>
                <a:schemeClr val="tx2">
                  <a:lumMod val="75000"/>
                </a:schemeClr>
              </a:solidFill>
              <a:latin typeface="GHEA Grapalat" panose="02000506050000020003" pitchFamily="2" charset="0"/>
            </a:rPr>
            <a:t>։ </a:t>
          </a:r>
          <a:endParaRPr lang="en-US" sz="1400" b="1" kern="1200" spc="50" baseline="0">
            <a:solidFill>
              <a:schemeClr val="tx2">
                <a:lumMod val="75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5066" y="186158"/>
        <a:ext cx="6530692" cy="6482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0.25554</cdr:x>
      <cdr:y>0.41663</cdr:y>
    </cdr:from>
    <cdr:to>
      <cdr:x>0.31598</cdr:x>
      <cdr:y>0.50534</cdr:y>
    </cdr:to>
    <cdr:cxnSp macro="">
      <cdr:nvCxnSpPr>
        <cdr:cNvPr id="3" name="Elbow Connector 2"/>
        <cdr:cNvCxnSpPr/>
      </cdr:nvCxnSpPr>
      <cdr:spPr>
        <a:xfrm xmlns:a="http://schemas.openxmlformats.org/drawingml/2006/main" flipV="1">
          <a:off x="1533119" y="1305609"/>
          <a:ext cx="362608" cy="277992"/>
        </a:xfrm>
        <a:prstGeom xmlns:a="http://schemas.openxmlformats.org/drawingml/2006/main" prst="bentConnector3">
          <a:avLst/>
        </a:prstGeom>
        <a:ln xmlns:a="http://schemas.openxmlformats.org/drawingml/2006/main">
          <a:solidFill>
            <a:schemeClr val="tx2">
              <a:lumMod val="75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0.31089</cdr:x>
      <cdr:y>0.28787</cdr:y>
    </cdr:from>
    <cdr:to>
      <cdr:x>0.43304</cdr:x>
      <cdr:y>0.39992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865186" y="902120"/>
          <a:ext cx="732837" cy="351134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82.2%</a:t>
          </a:r>
        </a:p>
      </cdr:txBody>
    </cdr:sp>
  </cdr:relSizeAnchor>
  <cdr:relSizeAnchor xmlns:cdr="http://schemas.openxmlformats.org/drawingml/2006/chartDrawing">
    <cdr:from>
      <cdr:x>0.53524</cdr:x>
      <cdr:y>0.32919</cdr:y>
    </cdr:from>
    <cdr:to>
      <cdr:x>0.6574</cdr:x>
      <cdr:y>0.44124</cdr:y>
    </cdr:to>
    <cdr:sp macro="" textlink="">
      <cdr:nvSpPr>
        <cdr:cNvPr id="5" name="Text Box 1"/>
        <cdr:cNvSpPr txBox="1"/>
      </cdr:nvSpPr>
      <cdr:spPr>
        <a:xfrm xmlns:a="http://schemas.openxmlformats.org/drawingml/2006/main">
          <a:off x="3211160" y="1031579"/>
          <a:ext cx="732897" cy="351134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86%</a:t>
          </a:r>
        </a:p>
      </cdr:txBody>
    </cdr:sp>
  </cdr:relSizeAnchor>
  <cdr:relSizeAnchor xmlns:cdr="http://schemas.openxmlformats.org/drawingml/2006/chartDrawing">
    <cdr:from>
      <cdr:x>0.51685</cdr:x>
      <cdr:y>0.44674</cdr:y>
    </cdr:from>
    <cdr:to>
      <cdr:x>0.54966</cdr:x>
      <cdr:y>0.51897</cdr:y>
    </cdr:to>
    <cdr:cxnSp macro="">
      <cdr:nvCxnSpPr>
        <cdr:cNvPr id="6" name="Elbow Connector 5"/>
        <cdr:cNvCxnSpPr/>
      </cdr:nvCxnSpPr>
      <cdr:spPr>
        <a:xfrm xmlns:a="http://schemas.openxmlformats.org/drawingml/2006/main" rot="5400000" flipH="1" flipV="1">
          <a:off x="3086099" y="1414700"/>
          <a:ext cx="226349" cy="196843"/>
        </a:xfrm>
        <a:prstGeom xmlns:a="http://schemas.openxmlformats.org/drawingml/2006/main" prst="bentConnector3">
          <a:avLst/>
        </a:prstGeom>
        <a:ln xmlns:a="http://schemas.openxmlformats.org/drawingml/2006/main">
          <a:solidFill>
            <a:schemeClr val="tx2">
              <a:lumMod val="75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389EAC-6EDE-4BE6-BC6E-6D2F93380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23</Pages>
  <Words>2955</Words>
  <Characters>16844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</Company>
  <LinksUpToDate>false</LinksUpToDate>
  <CharactersWithSpaces>19760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ՀՀ ԿՐԹՈՒԹՅԱՆ ՏԵՍՉԱԿԱՆ ՄԱՐՄՆՈՒՄ 2024 ԹՎԱԿԱՆԻ II ԿԻՍԱՄՅԱԿՈՒՄ ՍՏԱՑՎԱԾ ԴԻՄՈՒՄՆԵՐՈՒՄ (ԲՈՂՈՔ) ԲԱՐՁՐԱՑՎԱԾ ԽՆԴԻՐՆԵՐԻ ՈՒՍՈՒՄՆԱՍԻՐՈՒԹՅԱՆ ԵՎ ՍՏՈՒԳՈՒՄՆԵՐԻ ԱՐԴՅՈՒՆՔՆԵՐԻ ՄԱՍԻՆ</dc:subject>
  <dc:creator/>
  <cp:keywords>https://mul2-eib.gov.am/tasks/25637/oneclick?token=1eb5aca268e237747d6b4931c1d8a9a3</cp:keywords>
  <dc:description/>
  <cp:lastModifiedBy>HASMIK GRIGORYAN</cp:lastModifiedBy>
  <cp:revision>45</cp:revision>
  <cp:lastPrinted>2020-01-03T14:52:00Z</cp:lastPrinted>
  <dcterms:created xsi:type="dcterms:W3CDTF">2025-01-20T10:38:00Z</dcterms:created>
  <dcterms:modified xsi:type="dcterms:W3CDTF">2025-01-20T12:17:00Z</dcterms:modified>
</cp:coreProperties>
</file>